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E65EC8" w:rsidRPr="00E65EC8" w:rsidRDefault="00E65EC8" w:rsidP="00E65EC8">
      <w:pPr>
        <w:tabs>
          <w:tab w:val="left" w:pos="510"/>
          <w:tab w:val="center" w:pos="4553"/>
        </w:tabs>
        <w:spacing w:after="0"/>
        <w:jc w:val="center"/>
        <w:rPr>
          <w:rStyle w:val="af2"/>
          <w:rFonts w:ascii="Times New Roman" w:hAnsi="Times New Roman" w:cs="Times New Roman"/>
          <w:sz w:val="28"/>
          <w:szCs w:val="28"/>
        </w:rPr>
      </w:pPr>
      <w:r w:rsidRPr="00E65EC8">
        <w:rPr>
          <w:rStyle w:val="af2"/>
          <w:rFonts w:ascii="Times New Roman" w:hAnsi="Times New Roman" w:cs="Times New Roman"/>
          <w:sz w:val="28"/>
          <w:szCs w:val="28"/>
          <w:lang w:val="en-US"/>
        </w:rPr>
        <w:t>VII</w:t>
      </w:r>
      <w:r w:rsidRPr="00E65EC8">
        <w:rPr>
          <w:rStyle w:val="af2"/>
          <w:rFonts w:ascii="Times New Roman" w:hAnsi="Times New Roman" w:cs="Times New Roman"/>
          <w:sz w:val="28"/>
          <w:szCs w:val="28"/>
        </w:rPr>
        <w:t xml:space="preserve"> </w:t>
      </w:r>
      <w:r w:rsidRPr="00E65EC8">
        <w:rPr>
          <w:rStyle w:val="af2"/>
          <w:rFonts w:ascii="Times New Roman" w:hAnsi="Times New Roman" w:cs="Times New Roman"/>
          <w:sz w:val="28"/>
          <w:szCs w:val="28"/>
        </w:rPr>
        <w:tab/>
        <w:t>Региональная научно-практическая  конференция  учащихся</w:t>
      </w:r>
    </w:p>
    <w:p w:rsidR="00E65EC8" w:rsidRPr="00E65EC8" w:rsidRDefault="00E65EC8" w:rsidP="00E65E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5EC8">
        <w:rPr>
          <w:rStyle w:val="af2"/>
          <w:rFonts w:ascii="Times New Roman" w:hAnsi="Times New Roman" w:cs="Times New Roman"/>
          <w:sz w:val="28"/>
          <w:szCs w:val="28"/>
        </w:rPr>
        <w:t>«Природно-культурное и духовное наследие Пензенской области»</w:t>
      </w:r>
    </w:p>
    <w:p w:rsidR="00E65EC8" w:rsidRPr="00E65EC8" w:rsidRDefault="00E65EC8" w:rsidP="00E65EC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65EC8" w:rsidRPr="00E65EC8" w:rsidRDefault="00E65EC8" w:rsidP="00E65E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5EC8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E65EC8" w:rsidRPr="00E65EC8" w:rsidRDefault="00E65EC8" w:rsidP="00E65E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5EC8">
        <w:rPr>
          <w:rFonts w:ascii="Times New Roman" w:hAnsi="Times New Roman" w:cs="Times New Roman"/>
          <w:sz w:val="28"/>
          <w:szCs w:val="28"/>
        </w:rPr>
        <w:t>средняя общеобразовательная школа села Русский Камешкир</w:t>
      </w:r>
    </w:p>
    <w:p w:rsidR="00E65EC8" w:rsidRPr="00E65EC8" w:rsidRDefault="00E65EC8" w:rsidP="00E65EC8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65EC8" w:rsidRPr="00E65EC8" w:rsidRDefault="00E65EC8" w:rsidP="00E65EC8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65EC8" w:rsidRPr="00E65EC8" w:rsidRDefault="00E65EC8" w:rsidP="00E65EC8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65EC8" w:rsidRPr="00E65EC8" w:rsidRDefault="00E65EC8" w:rsidP="00E65EC8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65EC8" w:rsidRPr="00E65EC8" w:rsidRDefault="00E65EC8" w:rsidP="00E65EC8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522EB" w:rsidRPr="00C522EB" w:rsidRDefault="00E65EC8" w:rsidP="00C522EB">
      <w:pPr>
        <w:pStyle w:val="ae"/>
        <w:tabs>
          <w:tab w:val="left" w:pos="426"/>
        </w:tabs>
        <w:ind w:left="720"/>
        <w:jc w:val="both"/>
        <w:rPr>
          <w:sz w:val="28"/>
          <w:szCs w:val="28"/>
        </w:rPr>
      </w:pPr>
      <w:r w:rsidRPr="00C522EB">
        <w:rPr>
          <w:sz w:val="28"/>
          <w:szCs w:val="28"/>
        </w:rPr>
        <w:t xml:space="preserve">Секция:  </w:t>
      </w:r>
      <w:r w:rsidR="00C522EB" w:rsidRPr="00C522EB">
        <w:rPr>
          <w:sz w:val="28"/>
          <w:szCs w:val="28"/>
        </w:rPr>
        <w:t>Объекты природного наследия Пензенской области</w:t>
      </w:r>
    </w:p>
    <w:p w:rsidR="00E65EC8" w:rsidRDefault="00E65EC8" w:rsidP="00E65EC8">
      <w:pPr>
        <w:pStyle w:val="ae"/>
        <w:tabs>
          <w:tab w:val="left" w:pos="-108"/>
        </w:tabs>
        <w:spacing w:line="276" w:lineRule="auto"/>
        <w:ind w:left="34"/>
        <w:jc w:val="both"/>
        <w:rPr>
          <w:sz w:val="28"/>
          <w:szCs w:val="28"/>
        </w:rPr>
      </w:pPr>
    </w:p>
    <w:p w:rsidR="00E65EC8" w:rsidRPr="00E65EC8" w:rsidRDefault="00E65EC8" w:rsidP="00E65EC8">
      <w:pPr>
        <w:pStyle w:val="ae"/>
        <w:tabs>
          <w:tab w:val="left" w:pos="-108"/>
        </w:tabs>
        <w:spacing w:line="276" w:lineRule="auto"/>
        <w:ind w:left="34"/>
        <w:jc w:val="both"/>
        <w:rPr>
          <w:sz w:val="28"/>
          <w:szCs w:val="28"/>
        </w:rPr>
      </w:pPr>
    </w:p>
    <w:p w:rsidR="00E65EC8" w:rsidRPr="00E65EC8" w:rsidRDefault="00E65EC8" w:rsidP="00E65EC8">
      <w:pPr>
        <w:spacing w:after="0"/>
        <w:ind w:firstLine="709"/>
        <w:jc w:val="center"/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sz w:val="48"/>
          <w:szCs w:val="28"/>
        </w:rPr>
        <w:t>«</w:t>
      </w:r>
      <w:r w:rsidRPr="00E65EC8">
        <w:rPr>
          <w:rFonts w:ascii="Times New Roman" w:hAnsi="Times New Roman" w:cs="Times New Roman"/>
          <w:sz w:val="48"/>
          <w:szCs w:val="28"/>
        </w:rPr>
        <w:t>Тайны камешкирской глины</w:t>
      </w:r>
      <w:r>
        <w:rPr>
          <w:rFonts w:ascii="Times New Roman" w:hAnsi="Times New Roman" w:cs="Times New Roman"/>
          <w:sz w:val="48"/>
          <w:szCs w:val="28"/>
        </w:rPr>
        <w:t>»</w:t>
      </w:r>
    </w:p>
    <w:p w:rsidR="00E65EC8" w:rsidRPr="00E65EC8" w:rsidRDefault="00E65EC8" w:rsidP="00E65EC8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65EC8" w:rsidRPr="00E65EC8" w:rsidRDefault="00E65EC8" w:rsidP="00E65EC8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65EC8" w:rsidRPr="00E65EC8" w:rsidRDefault="00E65EC8" w:rsidP="00E65EC8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65EC8" w:rsidRPr="00E65EC8" w:rsidRDefault="00E65EC8" w:rsidP="00E65EC8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65EC8">
        <w:rPr>
          <w:rFonts w:ascii="Times New Roman" w:hAnsi="Times New Roman" w:cs="Times New Roman"/>
          <w:sz w:val="28"/>
          <w:szCs w:val="28"/>
        </w:rPr>
        <w:t>Люлина Анастасия Александровна</w:t>
      </w:r>
    </w:p>
    <w:p w:rsidR="00E65EC8" w:rsidRPr="00E65EC8" w:rsidRDefault="00E65EC8" w:rsidP="00E65EC8">
      <w:pPr>
        <w:pStyle w:val="aa"/>
        <w:spacing w:line="276" w:lineRule="auto"/>
        <w:ind w:left="0" w:firstLine="709"/>
        <w:jc w:val="right"/>
        <w:rPr>
          <w:sz w:val="28"/>
          <w:szCs w:val="28"/>
        </w:rPr>
      </w:pPr>
      <w:r w:rsidRPr="00E65EC8">
        <w:rPr>
          <w:sz w:val="28"/>
          <w:szCs w:val="28"/>
        </w:rPr>
        <w:t>Класс: 3 «А»</w:t>
      </w:r>
    </w:p>
    <w:p w:rsidR="00E65EC8" w:rsidRPr="00E65EC8" w:rsidRDefault="00E65EC8" w:rsidP="00E65EC8">
      <w:pPr>
        <w:pStyle w:val="aa"/>
        <w:spacing w:line="276" w:lineRule="auto"/>
        <w:ind w:left="0" w:firstLine="709"/>
        <w:jc w:val="right"/>
        <w:rPr>
          <w:sz w:val="28"/>
          <w:szCs w:val="28"/>
        </w:rPr>
      </w:pPr>
      <w:r w:rsidRPr="00E65EC8">
        <w:rPr>
          <w:sz w:val="28"/>
          <w:szCs w:val="28"/>
        </w:rPr>
        <w:t>МБОУ СОШ с. Русский Камешкир</w:t>
      </w:r>
    </w:p>
    <w:p w:rsidR="00E65EC8" w:rsidRPr="00E65EC8" w:rsidRDefault="00E65EC8" w:rsidP="00E65EC8">
      <w:pPr>
        <w:pStyle w:val="aa"/>
        <w:spacing w:line="276" w:lineRule="auto"/>
        <w:ind w:left="0" w:firstLine="709"/>
        <w:jc w:val="right"/>
        <w:rPr>
          <w:sz w:val="28"/>
          <w:szCs w:val="28"/>
        </w:rPr>
      </w:pPr>
    </w:p>
    <w:p w:rsidR="00E65EC8" w:rsidRPr="00E65EC8" w:rsidRDefault="00E65EC8" w:rsidP="00E65EC8">
      <w:pPr>
        <w:pStyle w:val="aa"/>
        <w:spacing w:line="276" w:lineRule="auto"/>
        <w:ind w:left="0" w:firstLine="709"/>
        <w:jc w:val="right"/>
        <w:rPr>
          <w:sz w:val="28"/>
          <w:szCs w:val="28"/>
        </w:rPr>
      </w:pPr>
    </w:p>
    <w:p w:rsidR="00E65EC8" w:rsidRPr="00E65EC8" w:rsidRDefault="00E65EC8" w:rsidP="00E65EC8">
      <w:pPr>
        <w:pStyle w:val="aa"/>
        <w:spacing w:line="276" w:lineRule="auto"/>
        <w:ind w:left="0" w:firstLine="709"/>
        <w:jc w:val="right"/>
        <w:rPr>
          <w:sz w:val="28"/>
          <w:szCs w:val="28"/>
        </w:rPr>
      </w:pPr>
    </w:p>
    <w:p w:rsidR="00E65EC8" w:rsidRPr="00E65EC8" w:rsidRDefault="00E65EC8" w:rsidP="00E65EC8">
      <w:pPr>
        <w:pStyle w:val="aa"/>
        <w:spacing w:line="276" w:lineRule="auto"/>
        <w:ind w:left="0" w:firstLine="709"/>
        <w:jc w:val="right"/>
        <w:rPr>
          <w:sz w:val="28"/>
          <w:szCs w:val="28"/>
        </w:rPr>
      </w:pPr>
      <w:r w:rsidRPr="00E65EC8">
        <w:rPr>
          <w:sz w:val="28"/>
          <w:szCs w:val="28"/>
        </w:rPr>
        <w:t>Руководитель: Стружкина Марина Васильевна,</w:t>
      </w:r>
    </w:p>
    <w:p w:rsidR="00E65EC8" w:rsidRPr="00E65EC8" w:rsidRDefault="00E65EC8" w:rsidP="00E65EC8">
      <w:pPr>
        <w:pStyle w:val="aa"/>
        <w:tabs>
          <w:tab w:val="left" w:pos="0"/>
        </w:tabs>
        <w:spacing w:line="276" w:lineRule="auto"/>
        <w:ind w:left="0" w:firstLine="709"/>
        <w:jc w:val="right"/>
        <w:rPr>
          <w:sz w:val="28"/>
          <w:szCs w:val="28"/>
        </w:rPr>
      </w:pPr>
      <w:r w:rsidRPr="00E65EC8">
        <w:rPr>
          <w:sz w:val="28"/>
          <w:szCs w:val="28"/>
        </w:rPr>
        <w:t>учитель начальных классов</w:t>
      </w:r>
    </w:p>
    <w:p w:rsidR="00E65EC8" w:rsidRPr="00E65EC8" w:rsidRDefault="00E65EC8" w:rsidP="00E65EC8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24231" w:rsidRPr="00E65EC8" w:rsidRDefault="00324231" w:rsidP="00E65E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231" w:rsidRPr="00E65EC8" w:rsidRDefault="00324231" w:rsidP="00E65E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231" w:rsidRPr="00E65EC8" w:rsidRDefault="00324231" w:rsidP="00E65E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231" w:rsidRPr="00E65EC8" w:rsidRDefault="00324231" w:rsidP="00E65E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C96" w:rsidRPr="00E65EC8" w:rsidRDefault="00296710" w:rsidP="00E65EC8">
      <w:pPr>
        <w:tabs>
          <w:tab w:val="left" w:pos="2681"/>
        </w:tabs>
        <w:ind w:left="20"/>
        <w:rPr>
          <w:rStyle w:val="80"/>
          <w:rFonts w:ascii="Times New Roman" w:hAnsi="Times New Roman" w:cs="Times New Roman"/>
          <w:b/>
          <w:sz w:val="28"/>
          <w:szCs w:val="28"/>
        </w:rPr>
      </w:pPr>
      <w:r w:rsidRPr="00E65EC8">
        <w:rPr>
          <w:rStyle w:val="80"/>
          <w:rFonts w:ascii="Times New Roman" w:hAnsi="Times New Roman" w:cs="Times New Roman"/>
          <w:b/>
          <w:sz w:val="28"/>
          <w:szCs w:val="28"/>
        </w:rPr>
        <w:tab/>
      </w:r>
    </w:p>
    <w:p w:rsidR="00324231" w:rsidRPr="00E65EC8" w:rsidRDefault="00324231" w:rsidP="00E65EC8">
      <w:pPr>
        <w:ind w:left="20"/>
        <w:jc w:val="center"/>
        <w:rPr>
          <w:rStyle w:val="80"/>
          <w:rFonts w:ascii="Times New Roman" w:hAnsi="Times New Roman" w:cs="Times New Roman"/>
          <w:b/>
          <w:sz w:val="28"/>
          <w:szCs w:val="28"/>
        </w:rPr>
      </w:pPr>
    </w:p>
    <w:p w:rsidR="00571AB7" w:rsidRPr="00E65EC8" w:rsidRDefault="00571AB7" w:rsidP="00E65EC8">
      <w:pPr>
        <w:ind w:left="20"/>
        <w:jc w:val="center"/>
        <w:rPr>
          <w:rStyle w:val="80"/>
          <w:rFonts w:ascii="Times New Roman" w:hAnsi="Times New Roman" w:cs="Times New Roman"/>
          <w:b/>
          <w:sz w:val="28"/>
          <w:szCs w:val="28"/>
        </w:rPr>
      </w:pPr>
    </w:p>
    <w:p w:rsidR="00E65EC8" w:rsidRPr="00E65EC8" w:rsidRDefault="00E65EC8" w:rsidP="00E65EC8">
      <w:pPr>
        <w:pStyle w:val="a8"/>
        <w:tabs>
          <w:tab w:val="left" w:pos="4111"/>
        </w:tabs>
        <w:spacing w:line="276" w:lineRule="auto"/>
        <w:ind w:firstLine="709"/>
        <w:jc w:val="center"/>
        <w:rPr>
          <w:sz w:val="28"/>
          <w:szCs w:val="28"/>
        </w:rPr>
      </w:pPr>
      <w:r w:rsidRPr="00E65EC8">
        <w:rPr>
          <w:sz w:val="28"/>
          <w:szCs w:val="28"/>
        </w:rPr>
        <w:t>Пенза, 2020</w:t>
      </w:r>
    </w:p>
    <w:p w:rsidR="00571AB7" w:rsidRDefault="00091AE2" w:rsidP="00030DD1">
      <w:pPr>
        <w:tabs>
          <w:tab w:val="left" w:pos="9072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30DD1">
        <w:rPr>
          <w:rFonts w:ascii="Times New Roman" w:eastAsia="Times New Roman" w:hAnsi="Times New Roman" w:cs="Times New Roman"/>
          <w:sz w:val="28"/>
          <w:szCs w:val="28"/>
        </w:rPr>
        <w:lastRenderedPageBreak/>
        <w:t>СОДЕРЖАНИЕ</w:t>
      </w:r>
    </w:p>
    <w:p w:rsidR="00571AB7" w:rsidRDefault="00571AB7" w:rsidP="00E65EC8">
      <w:pPr>
        <w:tabs>
          <w:tab w:val="left" w:pos="9072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6B5E" w:rsidRPr="00030DD1" w:rsidRDefault="00816B5E" w:rsidP="00E65EC8">
      <w:pPr>
        <w:tabs>
          <w:tab w:val="left" w:pos="907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30DD1">
        <w:rPr>
          <w:rFonts w:ascii="Times New Roman" w:hAnsi="Times New Roman" w:cs="Times New Roman"/>
          <w:sz w:val="28"/>
          <w:szCs w:val="28"/>
        </w:rPr>
        <w:t>. ВВЕДЕНИЕ………………………………………………………</w:t>
      </w:r>
      <w:r w:rsidR="00030DD1">
        <w:rPr>
          <w:rFonts w:ascii="Times New Roman" w:hAnsi="Times New Roman" w:cs="Times New Roman"/>
          <w:sz w:val="28"/>
          <w:szCs w:val="28"/>
        </w:rPr>
        <w:t>.</w:t>
      </w:r>
      <w:r w:rsidRPr="00030DD1">
        <w:rPr>
          <w:rFonts w:ascii="Times New Roman" w:hAnsi="Times New Roman" w:cs="Times New Roman"/>
          <w:sz w:val="28"/>
          <w:szCs w:val="28"/>
        </w:rPr>
        <w:t>……</w:t>
      </w:r>
      <w:r w:rsidR="00030DD1">
        <w:rPr>
          <w:rFonts w:ascii="Times New Roman" w:hAnsi="Times New Roman" w:cs="Times New Roman"/>
          <w:sz w:val="28"/>
          <w:szCs w:val="28"/>
        </w:rPr>
        <w:t>.</w:t>
      </w:r>
      <w:r w:rsidR="00816900" w:rsidRPr="00030DD1">
        <w:rPr>
          <w:rFonts w:ascii="Times New Roman" w:hAnsi="Times New Roman" w:cs="Times New Roman"/>
          <w:sz w:val="28"/>
          <w:szCs w:val="28"/>
        </w:rPr>
        <w:t>...</w:t>
      </w:r>
      <w:r w:rsidR="00777510" w:rsidRPr="00030DD1">
        <w:rPr>
          <w:rFonts w:ascii="Times New Roman" w:hAnsi="Times New Roman" w:cs="Times New Roman"/>
          <w:sz w:val="28"/>
          <w:szCs w:val="28"/>
        </w:rPr>
        <w:t>.3</w:t>
      </w:r>
    </w:p>
    <w:p w:rsidR="00816B5E" w:rsidRPr="00030DD1" w:rsidRDefault="00816B5E" w:rsidP="00E65E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30DD1">
        <w:rPr>
          <w:rFonts w:ascii="Times New Roman" w:hAnsi="Times New Roman" w:cs="Times New Roman"/>
          <w:sz w:val="28"/>
          <w:szCs w:val="28"/>
        </w:rPr>
        <w:t xml:space="preserve">. </w:t>
      </w:r>
      <w:r w:rsidR="00DE4695" w:rsidRPr="00030DD1">
        <w:rPr>
          <w:rFonts w:ascii="Times New Roman" w:hAnsi="Times New Roman" w:cs="Times New Roman"/>
          <w:sz w:val="28"/>
          <w:szCs w:val="28"/>
        </w:rPr>
        <w:t>ТЕОРЕТИЧЕСКАЯ ЧАСТЬ…….</w:t>
      </w:r>
      <w:r w:rsidRPr="00030DD1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030DD1">
        <w:rPr>
          <w:rFonts w:ascii="Times New Roman" w:hAnsi="Times New Roman" w:cs="Times New Roman"/>
          <w:sz w:val="28"/>
          <w:szCs w:val="28"/>
        </w:rPr>
        <w:t>.</w:t>
      </w:r>
      <w:r w:rsidRPr="00030DD1">
        <w:rPr>
          <w:rFonts w:ascii="Times New Roman" w:hAnsi="Times New Roman" w:cs="Times New Roman"/>
          <w:sz w:val="28"/>
          <w:szCs w:val="28"/>
        </w:rPr>
        <w:t>……</w:t>
      </w:r>
      <w:r w:rsidR="00030DD1">
        <w:rPr>
          <w:rFonts w:ascii="Times New Roman" w:hAnsi="Times New Roman" w:cs="Times New Roman"/>
          <w:sz w:val="28"/>
          <w:szCs w:val="28"/>
        </w:rPr>
        <w:t>.</w:t>
      </w:r>
      <w:r w:rsidR="00816900" w:rsidRPr="00030DD1">
        <w:rPr>
          <w:rFonts w:ascii="Times New Roman" w:hAnsi="Times New Roman" w:cs="Times New Roman"/>
          <w:sz w:val="28"/>
          <w:szCs w:val="28"/>
        </w:rPr>
        <w:t>…</w:t>
      </w:r>
      <w:r w:rsidR="008F3435" w:rsidRPr="00030DD1">
        <w:rPr>
          <w:rFonts w:ascii="Times New Roman" w:hAnsi="Times New Roman" w:cs="Times New Roman"/>
          <w:sz w:val="28"/>
          <w:szCs w:val="28"/>
        </w:rPr>
        <w:t>5</w:t>
      </w:r>
    </w:p>
    <w:p w:rsidR="00816B5E" w:rsidRPr="00030DD1" w:rsidRDefault="00816B5E" w:rsidP="00E65EC8">
      <w:pPr>
        <w:spacing w:after="0"/>
        <w:ind w:right="-2"/>
        <w:rPr>
          <w:rFonts w:ascii="Times New Roman" w:eastAsia="Calibri" w:hAnsi="Times New Roman" w:cs="Times New Roman"/>
          <w:sz w:val="28"/>
          <w:szCs w:val="28"/>
        </w:rPr>
      </w:pPr>
      <w:r w:rsidRPr="00030DD1">
        <w:rPr>
          <w:rFonts w:ascii="Times New Roman" w:hAnsi="Times New Roman" w:cs="Times New Roman"/>
          <w:sz w:val="28"/>
          <w:szCs w:val="28"/>
        </w:rPr>
        <w:t xml:space="preserve">    2.1. </w:t>
      </w:r>
      <w:r w:rsidR="001C037F" w:rsidRPr="00030DD1">
        <w:rPr>
          <w:rFonts w:ascii="Times New Roman" w:hAnsi="Times New Roman" w:cs="Times New Roman"/>
          <w:sz w:val="28"/>
          <w:szCs w:val="28"/>
        </w:rPr>
        <w:t>Что такое глина?…………….</w:t>
      </w:r>
      <w:r w:rsidR="001362B5" w:rsidRPr="00030D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24DF1" w:rsidRPr="00030DD1">
        <w:rPr>
          <w:rFonts w:ascii="Times New Roman" w:eastAsia="Calibri" w:hAnsi="Times New Roman" w:cs="Times New Roman"/>
          <w:sz w:val="28"/>
          <w:szCs w:val="28"/>
        </w:rPr>
        <w:t>…</w:t>
      </w:r>
      <w:r w:rsidRPr="00030DD1">
        <w:rPr>
          <w:rFonts w:ascii="Times New Roman" w:eastAsia="Calibri" w:hAnsi="Times New Roman" w:cs="Times New Roman"/>
          <w:sz w:val="28"/>
          <w:szCs w:val="28"/>
        </w:rPr>
        <w:t>……………………………</w:t>
      </w:r>
      <w:r w:rsidR="00030DD1">
        <w:rPr>
          <w:rFonts w:ascii="Times New Roman" w:eastAsia="Calibri" w:hAnsi="Times New Roman" w:cs="Times New Roman"/>
          <w:sz w:val="28"/>
          <w:szCs w:val="28"/>
        </w:rPr>
        <w:t>…</w:t>
      </w:r>
      <w:r w:rsidR="00FD1274" w:rsidRPr="00030DD1">
        <w:rPr>
          <w:rFonts w:ascii="Times New Roman" w:eastAsia="Calibri" w:hAnsi="Times New Roman" w:cs="Times New Roman"/>
          <w:sz w:val="28"/>
          <w:szCs w:val="28"/>
        </w:rPr>
        <w:t>.</w:t>
      </w:r>
      <w:r w:rsidRPr="00030DD1">
        <w:rPr>
          <w:rFonts w:ascii="Times New Roman" w:eastAsia="Calibri" w:hAnsi="Times New Roman" w:cs="Times New Roman"/>
          <w:sz w:val="28"/>
          <w:szCs w:val="28"/>
        </w:rPr>
        <w:t>…</w:t>
      </w:r>
      <w:r w:rsidR="00816900" w:rsidRPr="00030DD1">
        <w:rPr>
          <w:rFonts w:ascii="Times New Roman" w:eastAsia="Calibri" w:hAnsi="Times New Roman" w:cs="Times New Roman"/>
          <w:sz w:val="28"/>
          <w:szCs w:val="28"/>
        </w:rPr>
        <w:t>...</w:t>
      </w:r>
      <w:r w:rsidRPr="00030DD1">
        <w:rPr>
          <w:rFonts w:ascii="Times New Roman" w:eastAsia="Calibri" w:hAnsi="Times New Roman" w:cs="Times New Roman"/>
          <w:sz w:val="28"/>
          <w:szCs w:val="28"/>
        </w:rPr>
        <w:t>.</w:t>
      </w:r>
      <w:r w:rsidR="008F3435" w:rsidRPr="00030DD1">
        <w:rPr>
          <w:rFonts w:ascii="Times New Roman" w:eastAsia="Calibri" w:hAnsi="Times New Roman" w:cs="Times New Roman"/>
          <w:sz w:val="28"/>
          <w:szCs w:val="28"/>
        </w:rPr>
        <w:t>5</w:t>
      </w:r>
    </w:p>
    <w:p w:rsidR="00816B5E" w:rsidRPr="00030DD1" w:rsidRDefault="00816B5E" w:rsidP="00E65EC8">
      <w:pPr>
        <w:tabs>
          <w:tab w:val="left" w:pos="90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30DD1">
        <w:rPr>
          <w:rFonts w:ascii="Times New Roman" w:hAnsi="Times New Roman" w:cs="Times New Roman"/>
          <w:sz w:val="28"/>
          <w:szCs w:val="28"/>
        </w:rPr>
        <w:t xml:space="preserve">    2.2.</w:t>
      </w:r>
      <w:r w:rsidRPr="00030D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C037F" w:rsidRPr="00030DD1">
        <w:rPr>
          <w:rFonts w:ascii="Times New Roman" w:hAnsi="Times New Roman" w:cs="Times New Roman"/>
          <w:sz w:val="28"/>
          <w:szCs w:val="28"/>
        </w:rPr>
        <w:t>Виды глины</w:t>
      </w:r>
      <w:r w:rsidR="001362B5" w:rsidRPr="00030D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30DD1">
        <w:rPr>
          <w:rFonts w:ascii="Times New Roman" w:eastAsia="Calibri" w:hAnsi="Times New Roman" w:cs="Times New Roman"/>
          <w:sz w:val="28"/>
          <w:szCs w:val="28"/>
        </w:rPr>
        <w:t>…..………………………………</w:t>
      </w:r>
      <w:r w:rsidR="00816900" w:rsidRPr="00030DD1">
        <w:rPr>
          <w:rFonts w:ascii="Times New Roman" w:eastAsia="Calibri" w:hAnsi="Times New Roman" w:cs="Times New Roman"/>
          <w:sz w:val="28"/>
          <w:szCs w:val="28"/>
        </w:rPr>
        <w:t>…</w:t>
      </w:r>
      <w:r w:rsidR="0051032C" w:rsidRPr="00030DD1">
        <w:rPr>
          <w:rFonts w:ascii="Times New Roman" w:eastAsia="Calibri" w:hAnsi="Times New Roman" w:cs="Times New Roman"/>
          <w:sz w:val="28"/>
          <w:szCs w:val="28"/>
        </w:rPr>
        <w:t>……</w:t>
      </w:r>
      <w:r w:rsidR="00FD1274" w:rsidRPr="00030DD1">
        <w:rPr>
          <w:rFonts w:ascii="Times New Roman" w:eastAsia="Calibri" w:hAnsi="Times New Roman" w:cs="Times New Roman"/>
          <w:sz w:val="28"/>
          <w:szCs w:val="28"/>
        </w:rPr>
        <w:t>…………</w:t>
      </w:r>
      <w:r w:rsidR="0051032C" w:rsidRPr="00030DD1">
        <w:rPr>
          <w:rFonts w:ascii="Times New Roman" w:eastAsia="Calibri" w:hAnsi="Times New Roman" w:cs="Times New Roman"/>
          <w:sz w:val="28"/>
          <w:szCs w:val="28"/>
        </w:rPr>
        <w:t>…</w:t>
      </w:r>
      <w:r w:rsidR="00030DD1">
        <w:rPr>
          <w:rFonts w:ascii="Times New Roman" w:eastAsia="Calibri" w:hAnsi="Times New Roman" w:cs="Times New Roman"/>
          <w:sz w:val="28"/>
          <w:szCs w:val="28"/>
        </w:rPr>
        <w:t>…</w:t>
      </w:r>
      <w:r w:rsidR="00777510" w:rsidRPr="00030DD1">
        <w:rPr>
          <w:rFonts w:ascii="Times New Roman" w:eastAsia="Calibri" w:hAnsi="Times New Roman" w:cs="Times New Roman"/>
          <w:sz w:val="28"/>
          <w:szCs w:val="28"/>
        </w:rPr>
        <w:t>.</w:t>
      </w:r>
      <w:r w:rsidR="00030DD1">
        <w:rPr>
          <w:rFonts w:ascii="Times New Roman" w:eastAsia="Calibri" w:hAnsi="Times New Roman" w:cs="Times New Roman"/>
          <w:sz w:val="28"/>
          <w:szCs w:val="28"/>
        </w:rPr>
        <w:t>5</w:t>
      </w:r>
    </w:p>
    <w:p w:rsidR="00193ADC" w:rsidRPr="00030DD1" w:rsidRDefault="0073166A" w:rsidP="00E65EC8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0DD1">
        <w:rPr>
          <w:rFonts w:ascii="Times New Roman" w:eastAsia="Calibri" w:hAnsi="Times New Roman" w:cs="Times New Roman"/>
          <w:sz w:val="28"/>
          <w:szCs w:val="28"/>
        </w:rPr>
        <w:t xml:space="preserve">   2.3</w:t>
      </w:r>
      <w:r w:rsidRPr="00030DD1">
        <w:rPr>
          <w:rFonts w:ascii="Times New Roman" w:hAnsi="Times New Roman" w:cs="Times New Roman"/>
          <w:sz w:val="28"/>
          <w:szCs w:val="28"/>
        </w:rPr>
        <w:t>. История  использования глины</w:t>
      </w:r>
      <w:r w:rsidR="00591739" w:rsidRPr="00030DD1">
        <w:rPr>
          <w:rFonts w:ascii="Times New Roman" w:hAnsi="Times New Roman" w:cs="Times New Roman"/>
          <w:sz w:val="28"/>
          <w:szCs w:val="28"/>
        </w:rPr>
        <w:t xml:space="preserve"> </w:t>
      </w:r>
      <w:r w:rsidR="0090250D">
        <w:rPr>
          <w:rFonts w:ascii="Times New Roman" w:hAnsi="Times New Roman" w:cs="Times New Roman"/>
          <w:sz w:val="28"/>
          <w:szCs w:val="28"/>
        </w:rPr>
        <w:t>в с. Р. Камешкир..</w:t>
      </w:r>
      <w:r w:rsidR="00193ADC" w:rsidRPr="00030DD1">
        <w:rPr>
          <w:rFonts w:ascii="Times New Roman" w:hAnsi="Times New Roman" w:cs="Times New Roman"/>
          <w:sz w:val="28"/>
          <w:szCs w:val="28"/>
        </w:rPr>
        <w:t>………………</w:t>
      </w:r>
      <w:r w:rsidR="00030DD1">
        <w:rPr>
          <w:rFonts w:ascii="Times New Roman" w:hAnsi="Times New Roman" w:cs="Times New Roman"/>
          <w:sz w:val="28"/>
          <w:szCs w:val="28"/>
        </w:rPr>
        <w:t>...6</w:t>
      </w:r>
      <w:r w:rsidR="00193ADC" w:rsidRPr="00030DD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3166A" w:rsidRPr="00030DD1" w:rsidRDefault="00193ADC" w:rsidP="00E65E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2.3.1.Горшечное дело …………………..</w:t>
      </w:r>
      <w:r w:rsidR="0073166A" w:rsidRPr="00030DD1">
        <w:rPr>
          <w:rFonts w:ascii="Times New Roman" w:hAnsi="Times New Roman" w:cs="Times New Roman"/>
          <w:sz w:val="28"/>
          <w:szCs w:val="28"/>
        </w:rPr>
        <w:t>…………………</w:t>
      </w:r>
      <w:r w:rsidR="0090250D">
        <w:rPr>
          <w:rFonts w:ascii="Times New Roman" w:hAnsi="Times New Roman" w:cs="Times New Roman"/>
          <w:sz w:val="28"/>
          <w:szCs w:val="28"/>
        </w:rPr>
        <w:t>…..</w:t>
      </w:r>
      <w:r w:rsidR="0073166A" w:rsidRPr="00030DD1">
        <w:rPr>
          <w:rFonts w:ascii="Times New Roman" w:hAnsi="Times New Roman" w:cs="Times New Roman"/>
          <w:sz w:val="28"/>
          <w:szCs w:val="28"/>
        </w:rPr>
        <w:t>…</w:t>
      </w:r>
      <w:r w:rsidR="00030DD1">
        <w:rPr>
          <w:rFonts w:ascii="Times New Roman" w:hAnsi="Times New Roman" w:cs="Times New Roman"/>
          <w:sz w:val="28"/>
          <w:szCs w:val="28"/>
        </w:rPr>
        <w:t>..6</w:t>
      </w:r>
    </w:p>
    <w:p w:rsidR="00193ADC" w:rsidRPr="00030DD1" w:rsidRDefault="00193ADC" w:rsidP="00E65EC8">
      <w:pPr>
        <w:tabs>
          <w:tab w:val="left" w:pos="1792"/>
        </w:tabs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0DD1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030D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2.3.2. Строительство…………………………………………</w:t>
      </w:r>
      <w:r w:rsidR="00902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….</w:t>
      </w:r>
      <w:r w:rsidR="00030D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…8</w:t>
      </w:r>
    </w:p>
    <w:p w:rsidR="00193ADC" w:rsidRPr="00030DD1" w:rsidRDefault="00193ADC" w:rsidP="00E65EC8">
      <w:pPr>
        <w:tabs>
          <w:tab w:val="left" w:pos="1792"/>
        </w:tabs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0D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2.3.3. Косметология и медицина……………………………</w:t>
      </w:r>
      <w:r w:rsidR="00902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…..</w:t>
      </w:r>
      <w:r w:rsidR="00030D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</w:t>
      </w:r>
      <w:r w:rsidRPr="00030D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30D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.9</w:t>
      </w:r>
    </w:p>
    <w:p w:rsidR="00A24734" w:rsidRPr="00030DD1" w:rsidRDefault="00816B5E" w:rsidP="00E65E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30DD1">
        <w:rPr>
          <w:rFonts w:ascii="Times New Roman" w:hAnsi="Times New Roman" w:cs="Times New Roman"/>
          <w:sz w:val="28"/>
          <w:szCs w:val="28"/>
        </w:rPr>
        <w:t>. ИССЛЕДОВАТЕЛЬСКАЯ  ЧАСТЬ...…….……………………</w:t>
      </w:r>
      <w:r w:rsidR="00A24734" w:rsidRPr="00030DD1">
        <w:rPr>
          <w:rFonts w:ascii="Times New Roman" w:hAnsi="Times New Roman" w:cs="Times New Roman"/>
          <w:sz w:val="28"/>
          <w:szCs w:val="28"/>
        </w:rPr>
        <w:t>…</w:t>
      </w:r>
      <w:r w:rsidR="00030DD1">
        <w:rPr>
          <w:rFonts w:ascii="Times New Roman" w:hAnsi="Times New Roman" w:cs="Times New Roman"/>
          <w:sz w:val="28"/>
          <w:szCs w:val="28"/>
        </w:rPr>
        <w:t>..</w:t>
      </w:r>
      <w:r w:rsidR="00816900" w:rsidRPr="00030DD1">
        <w:rPr>
          <w:rFonts w:ascii="Times New Roman" w:hAnsi="Times New Roman" w:cs="Times New Roman"/>
          <w:sz w:val="28"/>
          <w:szCs w:val="28"/>
        </w:rPr>
        <w:t>…</w:t>
      </w:r>
      <w:r w:rsidR="00030DD1">
        <w:rPr>
          <w:rFonts w:ascii="Times New Roman" w:hAnsi="Times New Roman" w:cs="Times New Roman"/>
          <w:sz w:val="28"/>
          <w:szCs w:val="28"/>
        </w:rPr>
        <w:t>.</w:t>
      </w:r>
      <w:r w:rsidR="00816900" w:rsidRPr="00030DD1">
        <w:rPr>
          <w:rFonts w:ascii="Times New Roman" w:hAnsi="Times New Roman" w:cs="Times New Roman"/>
          <w:sz w:val="28"/>
          <w:szCs w:val="28"/>
        </w:rPr>
        <w:t>.</w:t>
      </w:r>
      <w:r w:rsidR="00030DD1">
        <w:rPr>
          <w:rFonts w:ascii="Times New Roman" w:hAnsi="Times New Roman" w:cs="Times New Roman"/>
          <w:sz w:val="28"/>
          <w:szCs w:val="28"/>
        </w:rPr>
        <w:t>10</w:t>
      </w:r>
    </w:p>
    <w:p w:rsidR="002A791C" w:rsidRPr="00030DD1" w:rsidRDefault="00816B5E" w:rsidP="00E65E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hAnsi="Times New Roman" w:cs="Times New Roman"/>
          <w:sz w:val="28"/>
          <w:szCs w:val="28"/>
        </w:rPr>
        <w:t>3.1.</w:t>
      </w:r>
      <w:r w:rsidR="008A1B7F" w:rsidRPr="00030DD1">
        <w:rPr>
          <w:rFonts w:ascii="Times New Roman" w:hAnsi="Times New Roman" w:cs="Times New Roman"/>
          <w:sz w:val="28"/>
          <w:szCs w:val="28"/>
        </w:rPr>
        <w:t xml:space="preserve"> </w:t>
      </w:r>
      <w:r w:rsidR="00030DD1">
        <w:rPr>
          <w:rFonts w:ascii="Times New Roman" w:hAnsi="Times New Roman" w:cs="Times New Roman"/>
          <w:sz w:val="28"/>
          <w:szCs w:val="28"/>
        </w:rPr>
        <w:t>А</w:t>
      </w:r>
      <w:r w:rsidRPr="00030DD1">
        <w:rPr>
          <w:rFonts w:ascii="Times New Roman" w:hAnsi="Times New Roman" w:cs="Times New Roman"/>
          <w:sz w:val="28"/>
          <w:szCs w:val="28"/>
        </w:rPr>
        <w:t>нкетирова</w:t>
      </w:r>
      <w:r w:rsidR="00A24734" w:rsidRPr="00030DD1">
        <w:rPr>
          <w:rFonts w:ascii="Times New Roman" w:hAnsi="Times New Roman" w:cs="Times New Roman"/>
          <w:sz w:val="28"/>
          <w:szCs w:val="28"/>
        </w:rPr>
        <w:t>ние………………</w:t>
      </w:r>
      <w:r w:rsidR="00030DD1">
        <w:rPr>
          <w:rFonts w:ascii="Times New Roman" w:hAnsi="Times New Roman" w:cs="Times New Roman"/>
          <w:sz w:val="28"/>
          <w:szCs w:val="28"/>
        </w:rPr>
        <w:t>..</w:t>
      </w:r>
      <w:r w:rsidR="00A24734" w:rsidRPr="00030DD1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816900" w:rsidRPr="00030DD1">
        <w:rPr>
          <w:rFonts w:ascii="Times New Roman" w:hAnsi="Times New Roman" w:cs="Times New Roman"/>
          <w:sz w:val="28"/>
          <w:szCs w:val="28"/>
        </w:rPr>
        <w:t>..</w:t>
      </w:r>
      <w:r w:rsidR="00A24734" w:rsidRPr="00030DD1">
        <w:rPr>
          <w:rFonts w:ascii="Times New Roman" w:hAnsi="Times New Roman" w:cs="Times New Roman"/>
          <w:sz w:val="28"/>
          <w:szCs w:val="28"/>
        </w:rPr>
        <w:t>…</w:t>
      </w:r>
      <w:r w:rsidR="00030DD1">
        <w:rPr>
          <w:rFonts w:ascii="Times New Roman" w:hAnsi="Times New Roman" w:cs="Times New Roman"/>
          <w:sz w:val="28"/>
          <w:szCs w:val="28"/>
        </w:rPr>
        <w:t>….</w:t>
      </w:r>
      <w:r w:rsidR="00816900" w:rsidRPr="00030DD1">
        <w:rPr>
          <w:rFonts w:ascii="Times New Roman" w:hAnsi="Times New Roman" w:cs="Times New Roman"/>
          <w:sz w:val="28"/>
          <w:szCs w:val="28"/>
        </w:rPr>
        <w:t>.</w:t>
      </w:r>
      <w:r w:rsidR="00030DD1">
        <w:rPr>
          <w:rFonts w:ascii="Times New Roman" w:hAnsi="Times New Roman" w:cs="Times New Roman"/>
          <w:sz w:val="28"/>
          <w:szCs w:val="28"/>
        </w:rPr>
        <w:t>10</w:t>
      </w:r>
      <w:r w:rsidRPr="00030DD1">
        <w:rPr>
          <w:rFonts w:ascii="Times New Roman" w:hAnsi="Times New Roman" w:cs="Times New Roman"/>
          <w:sz w:val="28"/>
          <w:szCs w:val="28"/>
        </w:rPr>
        <w:t xml:space="preserve">     </w:t>
      </w:r>
      <w:r w:rsidR="00E3274E" w:rsidRPr="00030DD1">
        <w:rPr>
          <w:rFonts w:ascii="Times New Roman" w:hAnsi="Times New Roman" w:cs="Times New Roman"/>
          <w:sz w:val="28"/>
          <w:szCs w:val="28"/>
        </w:rPr>
        <w:t xml:space="preserve">    </w:t>
      </w:r>
      <w:r w:rsidR="00E94944" w:rsidRPr="00030DD1">
        <w:rPr>
          <w:rFonts w:ascii="Times New Roman" w:hAnsi="Times New Roman" w:cs="Times New Roman"/>
          <w:sz w:val="28"/>
          <w:szCs w:val="28"/>
        </w:rPr>
        <w:t xml:space="preserve">  </w:t>
      </w:r>
      <w:r w:rsidR="00FD1274" w:rsidRPr="00030DD1">
        <w:rPr>
          <w:rFonts w:ascii="Times New Roman" w:hAnsi="Times New Roman" w:cs="Times New Roman"/>
          <w:sz w:val="28"/>
          <w:szCs w:val="28"/>
        </w:rPr>
        <w:t xml:space="preserve">         </w:t>
      </w:r>
      <w:r w:rsidR="00193ADC" w:rsidRPr="00030DD1">
        <w:rPr>
          <w:rFonts w:ascii="Times New Roman" w:hAnsi="Times New Roman" w:cs="Times New Roman"/>
          <w:sz w:val="28"/>
          <w:szCs w:val="28"/>
        </w:rPr>
        <w:t xml:space="preserve">       </w:t>
      </w:r>
      <w:r w:rsidR="00030DD1">
        <w:rPr>
          <w:rFonts w:ascii="Times New Roman" w:hAnsi="Times New Roman" w:cs="Times New Roman"/>
          <w:sz w:val="28"/>
          <w:szCs w:val="28"/>
        </w:rPr>
        <w:t xml:space="preserve">   </w:t>
      </w:r>
      <w:r w:rsidR="00193ADC" w:rsidRPr="00030DD1">
        <w:rPr>
          <w:rFonts w:ascii="Times New Roman" w:eastAsia="SimSun" w:hAnsi="Times New Roman" w:cs="Times New Roman"/>
          <w:color w:val="000000"/>
          <w:kern w:val="3"/>
          <w:sz w:val="28"/>
          <w:szCs w:val="28"/>
        </w:rPr>
        <w:t xml:space="preserve">3.2 </w:t>
      </w:r>
      <w:r w:rsidR="008A1B7F" w:rsidRPr="00030DD1">
        <w:rPr>
          <w:rFonts w:ascii="Times New Roman" w:eastAsia="SimSun" w:hAnsi="Times New Roman" w:cs="Times New Roman"/>
          <w:color w:val="000000"/>
          <w:kern w:val="3"/>
          <w:sz w:val="28"/>
          <w:szCs w:val="28"/>
        </w:rPr>
        <w:t xml:space="preserve">. </w:t>
      </w:r>
      <w:r w:rsidR="00193ADC" w:rsidRPr="00030DD1">
        <w:rPr>
          <w:rFonts w:ascii="Times New Roman" w:eastAsia="SimSun" w:hAnsi="Times New Roman" w:cs="Times New Roman"/>
          <w:color w:val="000000"/>
          <w:kern w:val="3"/>
          <w:sz w:val="28"/>
          <w:szCs w:val="28"/>
        </w:rPr>
        <w:t xml:space="preserve"> Свойства глины</w:t>
      </w:r>
      <w:r w:rsidR="00193ADC" w:rsidRPr="00030DD1">
        <w:rPr>
          <w:rFonts w:ascii="Times New Roman" w:hAnsi="Times New Roman" w:cs="Times New Roman"/>
          <w:sz w:val="28"/>
          <w:szCs w:val="28"/>
        </w:rPr>
        <w:t xml:space="preserve"> </w:t>
      </w:r>
      <w:r w:rsidRPr="00030DD1">
        <w:rPr>
          <w:rFonts w:ascii="Times New Roman" w:hAnsi="Times New Roman" w:cs="Times New Roman"/>
          <w:sz w:val="28"/>
          <w:szCs w:val="28"/>
        </w:rPr>
        <w:t>………</w:t>
      </w:r>
      <w:r w:rsidR="00A24734" w:rsidRPr="00030DD1">
        <w:rPr>
          <w:rFonts w:ascii="Times New Roman" w:hAnsi="Times New Roman" w:cs="Times New Roman"/>
          <w:sz w:val="28"/>
          <w:szCs w:val="28"/>
        </w:rPr>
        <w:t>……</w:t>
      </w:r>
      <w:r w:rsidR="00FD1274" w:rsidRPr="00030DD1">
        <w:rPr>
          <w:rFonts w:ascii="Times New Roman" w:hAnsi="Times New Roman" w:cs="Times New Roman"/>
          <w:sz w:val="28"/>
          <w:szCs w:val="28"/>
        </w:rPr>
        <w:t>.</w:t>
      </w:r>
      <w:r w:rsidR="00816900" w:rsidRPr="00030DD1">
        <w:rPr>
          <w:rFonts w:ascii="Times New Roman" w:hAnsi="Times New Roman" w:cs="Times New Roman"/>
          <w:sz w:val="28"/>
          <w:szCs w:val="28"/>
        </w:rPr>
        <w:t>....</w:t>
      </w:r>
      <w:r w:rsidR="00A24734" w:rsidRPr="00030DD1">
        <w:rPr>
          <w:rFonts w:ascii="Times New Roman" w:hAnsi="Times New Roman" w:cs="Times New Roman"/>
          <w:sz w:val="28"/>
          <w:szCs w:val="28"/>
        </w:rPr>
        <w:t>…</w:t>
      </w:r>
      <w:r w:rsidR="008A1B7F" w:rsidRPr="00030DD1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030DD1">
        <w:rPr>
          <w:rFonts w:ascii="Times New Roman" w:hAnsi="Times New Roman" w:cs="Times New Roman"/>
          <w:sz w:val="28"/>
          <w:szCs w:val="28"/>
        </w:rPr>
        <w:t>….11</w:t>
      </w:r>
    </w:p>
    <w:p w:rsidR="00BB2526" w:rsidRPr="00030DD1" w:rsidRDefault="00BB2526" w:rsidP="00E65E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hAnsi="Times New Roman" w:cs="Times New Roman"/>
          <w:sz w:val="28"/>
          <w:szCs w:val="28"/>
        </w:rPr>
        <w:t xml:space="preserve">      </w:t>
      </w:r>
      <w:r w:rsidR="0090250D">
        <w:rPr>
          <w:rFonts w:ascii="Times New Roman" w:hAnsi="Times New Roman" w:cs="Times New Roman"/>
          <w:sz w:val="28"/>
          <w:szCs w:val="28"/>
        </w:rPr>
        <w:t xml:space="preserve">     </w:t>
      </w:r>
      <w:r w:rsidRPr="00030DD1">
        <w:rPr>
          <w:rFonts w:ascii="Times New Roman" w:hAnsi="Times New Roman" w:cs="Times New Roman"/>
          <w:sz w:val="28"/>
          <w:szCs w:val="28"/>
        </w:rPr>
        <w:t xml:space="preserve">  3.2.1. </w:t>
      </w:r>
      <w:r w:rsidR="008A1B7F" w:rsidRPr="00030DD1">
        <w:rPr>
          <w:rStyle w:val="af2"/>
          <w:rFonts w:ascii="Times New Roman" w:eastAsia="Segoe UI" w:hAnsi="Times New Roman" w:cs="Times New Roman"/>
          <w:b w:val="0"/>
          <w:color w:val="333333"/>
          <w:sz w:val="28"/>
          <w:szCs w:val="28"/>
        </w:rPr>
        <w:t>Опыт 1</w:t>
      </w:r>
      <w:r w:rsidR="0051032C" w:rsidRPr="00030DD1">
        <w:rPr>
          <w:rFonts w:ascii="Times New Roman" w:hAnsi="Times New Roman" w:cs="Times New Roman"/>
          <w:sz w:val="28"/>
          <w:szCs w:val="28"/>
        </w:rPr>
        <w:t>.</w:t>
      </w:r>
      <w:r w:rsidRPr="00030DD1">
        <w:rPr>
          <w:rFonts w:ascii="Times New Roman" w:hAnsi="Times New Roman" w:cs="Times New Roman"/>
          <w:sz w:val="28"/>
          <w:szCs w:val="28"/>
        </w:rPr>
        <w:t>……………………</w:t>
      </w:r>
      <w:r w:rsidR="00E3274E" w:rsidRPr="00030DD1">
        <w:rPr>
          <w:rFonts w:ascii="Times New Roman" w:hAnsi="Times New Roman" w:cs="Times New Roman"/>
          <w:sz w:val="28"/>
          <w:szCs w:val="28"/>
        </w:rPr>
        <w:t>.</w:t>
      </w:r>
      <w:r w:rsidR="00816900" w:rsidRPr="00030DD1">
        <w:rPr>
          <w:rFonts w:ascii="Times New Roman" w:hAnsi="Times New Roman" w:cs="Times New Roman"/>
          <w:sz w:val="28"/>
          <w:szCs w:val="28"/>
        </w:rPr>
        <w:t>..</w:t>
      </w:r>
      <w:r w:rsidR="00A24734" w:rsidRPr="00030DD1">
        <w:rPr>
          <w:rFonts w:ascii="Times New Roman" w:hAnsi="Times New Roman" w:cs="Times New Roman"/>
          <w:sz w:val="28"/>
          <w:szCs w:val="28"/>
        </w:rPr>
        <w:t>.</w:t>
      </w:r>
      <w:r w:rsidR="00644A62" w:rsidRPr="00030DD1">
        <w:rPr>
          <w:rFonts w:ascii="Times New Roman" w:hAnsi="Times New Roman" w:cs="Times New Roman"/>
          <w:sz w:val="28"/>
          <w:szCs w:val="28"/>
        </w:rPr>
        <w:t>..</w:t>
      </w:r>
      <w:r w:rsidR="00A24734" w:rsidRPr="00030DD1">
        <w:rPr>
          <w:rFonts w:ascii="Times New Roman" w:hAnsi="Times New Roman" w:cs="Times New Roman"/>
          <w:sz w:val="28"/>
          <w:szCs w:val="28"/>
        </w:rPr>
        <w:t>.</w:t>
      </w:r>
      <w:r w:rsidRPr="00030DD1">
        <w:rPr>
          <w:rFonts w:ascii="Times New Roman" w:hAnsi="Times New Roman" w:cs="Times New Roman"/>
          <w:sz w:val="28"/>
          <w:szCs w:val="28"/>
        </w:rPr>
        <w:t>.</w:t>
      </w:r>
      <w:r w:rsidR="008A1B7F" w:rsidRPr="00030DD1">
        <w:rPr>
          <w:rFonts w:ascii="Times New Roman" w:hAnsi="Times New Roman" w:cs="Times New Roman"/>
          <w:sz w:val="28"/>
          <w:szCs w:val="28"/>
        </w:rPr>
        <w:t>......................................</w:t>
      </w:r>
      <w:r w:rsidR="00030DD1">
        <w:rPr>
          <w:rFonts w:ascii="Times New Roman" w:hAnsi="Times New Roman" w:cs="Times New Roman"/>
          <w:sz w:val="28"/>
          <w:szCs w:val="28"/>
        </w:rPr>
        <w:t>.</w:t>
      </w:r>
      <w:r w:rsidR="008A1B7F" w:rsidRPr="00030DD1">
        <w:rPr>
          <w:rFonts w:ascii="Times New Roman" w:hAnsi="Times New Roman" w:cs="Times New Roman"/>
          <w:sz w:val="28"/>
          <w:szCs w:val="28"/>
        </w:rPr>
        <w:t>..</w:t>
      </w:r>
      <w:r w:rsidR="00030DD1">
        <w:rPr>
          <w:rFonts w:ascii="Times New Roman" w:hAnsi="Times New Roman" w:cs="Times New Roman"/>
          <w:sz w:val="28"/>
          <w:szCs w:val="28"/>
        </w:rPr>
        <w:t>.....12</w:t>
      </w:r>
    </w:p>
    <w:p w:rsidR="00BB2526" w:rsidRPr="00030DD1" w:rsidRDefault="00BB2526" w:rsidP="00E65EC8">
      <w:pPr>
        <w:tabs>
          <w:tab w:val="left" w:pos="99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3274E" w:rsidRPr="00030DD1">
        <w:rPr>
          <w:rFonts w:ascii="Times New Roman" w:hAnsi="Times New Roman" w:cs="Times New Roman"/>
          <w:sz w:val="28"/>
          <w:szCs w:val="28"/>
        </w:rPr>
        <w:t xml:space="preserve"> </w:t>
      </w:r>
      <w:r w:rsidRPr="00030DD1">
        <w:rPr>
          <w:rFonts w:ascii="Times New Roman" w:hAnsi="Times New Roman" w:cs="Times New Roman"/>
          <w:sz w:val="28"/>
          <w:szCs w:val="28"/>
        </w:rPr>
        <w:t xml:space="preserve"> 3.2.2. </w:t>
      </w:r>
      <w:r w:rsidR="008A1B7F" w:rsidRPr="00030DD1">
        <w:rPr>
          <w:rStyle w:val="af2"/>
          <w:rFonts w:ascii="Times New Roman" w:eastAsia="Segoe UI" w:hAnsi="Times New Roman" w:cs="Times New Roman"/>
          <w:b w:val="0"/>
          <w:color w:val="333333"/>
          <w:sz w:val="28"/>
          <w:szCs w:val="28"/>
        </w:rPr>
        <w:t>Опыт</w:t>
      </w:r>
      <w:r w:rsidR="008A1B7F" w:rsidRPr="00030DD1">
        <w:rPr>
          <w:rFonts w:ascii="Times New Roman" w:hAnsi="Times New Roman" w:cs="Times New Roman"/>
          <w:sz w:val="28"/>
          <w:szCs w:val="28"/>
        </w:rPr>
        <w:t xml:space="preserve"> 2</w:t>
      </w:r>
      <w:r w:rsidR="00644A62" w:rsidRPr="00030DD1">
        <w:rPr>
          <w:rFonts w:ascii="Times New Roman" w:hAnsi="Times New Roman" w:cs="Times New Roman"/>
          <w:sz w:val="28"/>
          <w:szCs w:val="28"/>
        </w:rPr>
        <w:t>………………………</w:t>
      </w:r>
      <w:r w:rsidR="008A1B7F" w:rsidRPr="00030DD1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030DD1">
        <w:rPr>
          <w:rFonts w:ascii="Times New Roman" w:hAnsi="Times New Roman" w:cs="Times New Roman"/>
          <w:sz w:val="28"/>
          <w:szCs w:val="28"/>
        </w:rPr>
        <w:t>.</w:t>
      </w:r>
      <w:r w:rsidR="008A1B7F" w:rsidRPr="00030DD1">
        <w:rPr>
          <w:rFonts w:ascii="Times New Roman" w:hAnsi="Times New Roman" w:cs="Times New Roman"/>
          <w:sz w:val="28"/>
          <w:szCs w:val="28"/>
        </w:rPr>
        <w:t>…</w:t>
      </w:r>
      <w:r w:rsidR="00030DD1">
        <w:rPr>
          <w:rFonts w:ascii="Times New Roman" w:hAnsi="Times New Roman" w:cs="Times New Roman"/>
          <w:sz w:val="28"/>
          <w:szCs w:val="28"/>
        </w:rPr>
        <w:t>12</w:t>
      </w:r>
    </w:p>
    <w:p w:rsidR="00885693" w:rsidRPr="00030DD1" w:rsidRDefault="00885693" w:rsidP="00E65EC8">
      <w:pPr>
        <w:tabs>
          <w:tab w:val="left" w:pos="99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A1B7F" w:rsidRPr="00030DD1">
        <w:rPr>
          <w:rFonts w:ascii="Times New Roman" w:hAnsi="Times New Roman" w:cs="Times New Roman"/>
          <w:sz w:val="28"/>
          <w:szCs w:val="28"/>
        </w:rPr>
        <w:t xml:space="preserve"> </w:t>
      </w:r>
      <w:r w:rsidRPr="00030DD1">
        <w:rPr>
          <w:rFonts w:ascii="Times New Roman" w:hAnsi="Times New Roman" w:cs="Times New Roman"/>
          <w:sz w:val="28"/>
          <w:szCs w:val="28"/>
        </w:rPr>
        <w:t xml:space="preserve"> 3.2.3. </w:t>
      </w:r>
      <w:r w:rsidR="008A1B7F" w:rsidRPr="00030DD1">
        <w:rPr>
          <w:rStyle w:val="af2"/>
          <w:rFonts w:ascii="Times New Roman" w:eastAsia="Segoe UI" w:hAnsi="Times New Roman" w:cs="Times New Roman"/>
          <w:b w:val="0"/>
          <w:color w:val="333333"/>
          <w:sz w:val="28"/>
          <w:szCs w:val="28"/>
        </w:rPr>
        <w:t>Опыт</w:t>
      </w:r>
      <w:r w:rsidR="008A1B7F" w:rsidRPr="00030DD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571AB7">
        <w:rPr>
          <w:rFonts w:ascii="Times New Roman" w:hAnsi="Times New Roman" w:cs="Times New Roman"/>
          <w:color w:val="333333"/>
          <w:sz w:val="28"/>
          <w:szCs w:val="28"/>
        </w:rPr>
        <w:t>3</w:t>
      </w:r>
      <w:r w:rsidRPr="00030DD1">
        <w:rPr>
          <w:rFonts w:ascii="Times New Roman" w:hAnsi="Times New Roman" w:cs="Times New Roman"/>
          <w:color w:val="333333"/>
          <w:sz w:val="28"/>
          <w:szCs w:val="28"/>
        </w:rPr>
        <w:t>………</w:t>
      </w:r>
      <w:r w:rsidR="00FD1274" w:rsidRPr="00030DD1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644A62" w:rsidRPr="00030DD1">
        <w:rPr>
          <w:rFonts w:ascii="Times New Roman" w:hAnsi="Times New Roman" w:cs="Times New Roman"/>
          <w:sz w:val="28"/>
          <w:szCs w:val="28"/>
        </w:rPr>
        <w:t>……………………</w:t>
      </w:r>
      <w:r w:rsidR="008A1B7F" w:rsidRPr="00030DD1">
        <w:rPr>
          <w:rFonts w:ascii="Times New Roman" w:hAnsi="Times New Roman" w:cs="Times New Roman"/>
          <w:sz w:val="28"/>
          <w:szCs w:val="28"/>
        </w:rPr>
        <w:t>……</w:t>
      </w:r>
      <w:r w:rsidR="00571AB7">
        <w:rPr>
          <w:rFonts w:ascii="Times New Roman" w:hAnsi="Times New Roman" w:cs="Times New Roman"/>
          <w:sz w:val="28"/>
          <w:szCs w:val="28"/>
        </w:rPr>
        <w:t>.</w:t>
      </w:r>
      <w:r w:rsidR="008A1B7F" w:rsidRPr="00030DD1">
        <w:rPr>
          <w:rFonts w:ascii="Times New Roman" w:hAnsi="Times New Roman" w:cs="Times New Roman"/>
          <w:sz w:val="28"/>
          <w:szCs w:val="28"/>
        </w:rPr>
        <w:t>…………….</w:t>
      </w:r>
      <w:r w:rsidR="00644A62" w:rsidRPr="00030DD1">
        <w:rPr>
          <w:rFonts w:ascii="Times New Roman" w:hAnsi="Times New Roman" w:cs="Times New Roman"/>
          <w:sz w:val="28"/>
          <w:szCs w:val="28"/>
        </w:rPr>
        <w:t>…</w:t>
      </w:r>
      <w:r w:rsidR="00030DD1">
        <w:rPr>
          <w:rFonts w:ascii="Times New Roman" w:hAnsi="Times New Roman" w:cs="Times New Roman"/>
          <w:sz w:val="28"/>
          <w:szCs w:val="28"/>
        </w:rPr>
        <w:t>..</w:t>
      </w:r>
      <w:r w:rsidR="00644A62" w:rsidRPr="00030DD1">
        <w:rPr>
          <w:rFonts w:ascii="Times New Roman" w:hAnsi="Times New Roman" w:cs="Times New Roman"/>
          <w:sz w:val="28"/>
          <w:szCs w:val="28"/>
        </w:rPr>
        <w:t>…</w:t>
      </w:r>
      <w:r w:rsidR="00030DD1">
        <w:rPr>
          <w:rFonts w:ascii="Times New Roman" w:hAnsi="Times New Roman" w:cs="Times New Roman"/>
          <w:sz w:val="28"/>
          <w:szCs w:val="28"/>
        </w:rPr>
        <w:t>..</w:t>
      </w:r>
      <w:r w:rsidR="00644A62" w:rsidRPr="00030DD1">
        <w:rPr>
          <w:rFonts w:ascii="Times New Roman" w:hAnsi="Times New Roman" w:cs="Times New Roman"/>
          <w:sz w:val="28"/>
          <w:szCs w:val="28"/>
        </w:rPr>
        <w:t>.</w:t>
      </w:r>
      <w:r w:rsidR="00030DD1">
        <w:rPr>
          <w:rFonts w:ascii="Times New Roman" w:hAnsi="Times New Roman" w:cs="Times New Roman"/>
          <w:sz w:val="28"/>
          <w:szCs w:val="28"/>
        </w:rPr>
        <w:t>13</w:t>
      </w:r>
    </w:p>
    <w:p w:rsidR="008A1B7F" w:rsidRPr="00030DD1" w:rsidRDefault="008A1B7F" w:rsidP="00E65EC8">
      <w:pPr>
        <w:tabs>
          <w:tab w:val="right" w:pos="907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030DD1">
        <w:rPr>
          <w:rFonts w:ascii="Times New Roman" w:hAnsi="Times New Roman" w:cs="Times New Roman"/>
          <w:sz w:val="28"/>
          <w:szCs w:val="28"/>
        </w:rPr>
        <w:t xml:space="preserve">.  ПРАКТИЧЕСКАЯ  ЧАСТЬ </w:t>
      </w:r>
      <w:r w:rsidR="00030DD1">
        <w:rPr>
          <w:rFonts w:ascii="Times New Roman" w:hAnsi="Times New Roman" w:cs="Times New Roman"/>
          <w:sz w:val="28"/>
          <w:szCs w:val="28"/>
        </w:rPr>
        <w:t>………………………………………….….14</w:t>
      </w:r>
    </w:p>
    <w:p w:rsidR="008A1B7F" w:rsidRPr="00030DD1" w:rsidRDefault="008A1B7F" w:rsidP="00E65EC8">
      <w:pPr>
        <w:tabs>
          <w:tab w:val="right" w:pos="9072"/>
        </w:tabs>
        <w:spacing w:after="0"/>
        <w:ind w:firstLine="708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030DD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4.1. Подготовка глины </w:t>
      </w:r>
      <w:r w:rsidRPr="00030D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030DD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для  лепки………………………………</w:t>
      </w:r>
      <w:r w:rsidR="00030DD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…....14</w:t>
      </w:r>
    </w:p>
    <w:p w:rsidR="00076BDB" w:rsidRPr="00030DD1" w:rsidRDefault="00076BDB" w:rsidP="00E65EC8">
      <w:pPr>
        <w:pStyle w:val="a8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030DD1">
        <w:rPr>
          <w:bCs/>
          <w:iCs/>
          <w:color w:val="000000"/>
          <w:sz w:val="28"/>
          <w:szCs w:val="28"/>
        </w:rPr>
        <w:t xml:space="preserve">          </w:t>
      </w:r>
      <w:r w:rsidR="008A1B7F" w:rsidRPr="00030DD1">
        <w:rPr>
          <w:bCs/>
          <w:iCs/>
          <w:color w:val="000000"/>
          <w:sz w:val="28"/>
          <w:szCs w:val="28"/>
        </w:rPr>
        <w:t>4.2.</w:t>
      </w:r>
      <w:r w:rsidRPr="00030DD1">
        <w:rPr>
          <w:b/>
          <w:color w:val="000000"/>
          <w:sz w:val="28"/>
          <w:szCs w:val="28"/>
        </w:rPr>
        <w:t xml:space="preserve"> </w:t>
      </w:r>
      <w:r w:rsidRPr="00030DD1">
        <w:rPr>
          <w:color w:val="000000"/>
          <w:sz w:val="28"/>
          <w:szCs w:val="28"/>
        </w:rPr>
        <w:t>Лепка изделия из глины………………………………………</w:t>
      </w:r>
      <w:r w:rsidR="00030DD1">
        <w:rPr>
          <w:color w:val="000000"/>
          <w:sz w:val="28"/>
          <w:szCs w:val="28"/>
        </w:rPr>
        <w:t>..….15</w:t>
      </w:r>
    </w:p>
    <w:p w:rsidR="00076BDB" w:rsidRPr="00030DD1" w:rsidRDefault="00076BDB" w:rsidP="00E65EC8">
      <w:pPr>
        <w:pStyle w:val="a8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030DD1">
        <w:rPr>
          <w:color w:val="000000"/>
          <w:sz w:val="28"/>
          <w:szCs w:val="28"/>
        </w:rPr>
        <w:t xml:space="preserve">          4.3.</w:t>
      </w:r>
      <w:r w:rsidRPr="00030DD1">
        <w:rPr>
          <w:b/>
          <w:color w:val="000000"/>
          <w:sz w:val="28"/>
          <w:szCs w:val="28"/>
        </w:rPr>
        <w:t xml:space="preserve"> </w:t>
      </w:r>
      <w:r w:rsidRPr="00030DD1">
        <w:rPr>
          <w:color w:val="000000"/>
          <w:sz w:val="28"/>
          <w:szCs w:val="28"/>
        </w:rPr>
        <w:t>Сушка изделия из глины и декорирование……………………</w:t>
      </w:r>
      <w:r w:rsidR="00030DD1">
        <w:rPr>
          <w:color w:val="000000"/>
          <w:sz w:val="28"/>
          <w:szCs w:val="28"/>
        </w:rPr>
        <w:t>...15</w:t>
      </w:r>
    </w:p>
    <w:p w:rsidR="00816B5E" w:rsidRPr="00030DD1" w:rsidRDefault="008A1B7F" w:rsidP="00E65EC8">
      <w:pPr>
        <w:tabs>
          <w:tab w:val="right" w:pos="9072"/>
        </w:tabs>
        <w:spacing w:after="0"/>
        <w:ind w:right="-142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30DD1">
        <w:rPr>
          <w:rFonts w:ascii="Times New Roman" w:hAnsi="Times New Roman" w:cs="Times New Roman"/>
          <w:sz w:val="28"/>
          <w:szCs w:val="28"/>
        </w:rPr>
        <w:t xml:space="preserve">. </w:t>
      </w:r>
      <w:r w:rsidR="007B6F0A" w:rsidRPr="00030DD1">
        <w:rPr>
          <w:rFonts w:ascii="Times New Roman" w:hAnsi="Times New Roman" w:cs="Times New Roman"/>
          <w:sz w:val="28"/>
          <w:szCs w:val="28"/>
        </w:rPr>
        <w:t>В</w:t>
      </w:r>
      <w:r w:rsidR="00816B5E" w:rsidRPr="00030DD1">
        <w:rPr>
          <w:rFonts w:ascii="Times New Roman" w:hAnsi="Times New Roman" w:cs="Times New Roman"/>
          <w:sz w:val="28"/>
          <w:szCs w:val="28"/>
        </w:rPr>
        <w:t>ЫВОД…………………………………</w:t>
      </w:r>
      <w:r w:rsidR="00FD1274" w:rsidRPr="00030DD1">
        <w:rPr>
          <w:rFonts w:ascii="Times New Roman" w:hAnsi="Times New Roman" w:cs="Times New Roman"/>
          <w:sz w:val="28"/>
          <w:szCs w:val="28"/>
        </w:rPr>
        <w:t>..</w:t>
      </w:r>
      <w:r w:rsidR="00816B5E" w:rsidRPr="00030DD1">
        <w:rPr>
          <w:rFonts w:ascii="Times New Roman" w:hAnsi="Times New Roman" w:cs="Times New Roman"/>
          <w:sz w:val="28"/>
          <w:szCs w:val="28"/>
        </w:rPr>
        <w:t>…………………</w:t>
      </w:r>
      <w:r w:rsidR="00816900" w:rsidRPr="00030DD1">
        <w:rPr>
          <w:rFonts w:ascii="Times New Roman" w:hAnsi="Times New Roman" w:cs="Times New Roman"/>
          <w:sz w:val="28"/>
          <w:szCs w:val="28"/>
        </w:rPr>
        <w:t>……..…...</w:t>
      </w:r>
      <w:r w:rsidR="00E3274E" w:rsidRPr="00030DD1">
        <w:rPr>
          <w:rFonts w:ascii="Times New Roman" w:hAnsi="Times New Roman" w:cs="Times New Roman"/>
          <w:sz w:val="28"/>
          <w:szCs w:val="28"/>
        </w:rPr>
        <w:t>....</w:t>
      </w:r>
      <w:r w:rsidR="00030DD1">
        <w:rPr>
          <w:rFonts w:ascii="Times New Roman" w:hAnsi="Times New Roman" w:cs="Times New Roman"/>
          <w:sz w:val="28"/>
          <w:szCs w:val="28"/>
        </w:rPr>
        <w:t>..17</w:t>
      </w:r>
    </w:p>
    <w:p w:rsidR="00777510" w:rsidRPr="00030DD1" w:rsidRDefault="00030DD1" w:rsidP="00E65EC8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0DD1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030DD1">
        <w:rPr>
          <w:rFonts w:ascii="Times New Roman" w:hAnsi="Times New Roman" w:cs="Times New Roman"/>
          <w:sz w:val="28"/>
          <w:szCs w:val="28"/>
        </w:rPr>
        <w:t xml:space="preserve">. </w:t>
      </w:r>
      <w:r w:rsidR="00816B5E" w:rsidRPr="00030DD1">
        <w:rPr>
          <w:rFonts w:ascii="Times New Roman" w:hAnsi="Times New Roman" w:cs="Times New Roman"/>
          <w:sz w:val="28"/>
          <w:szCs w:val="28"/>
        </w:rPr>
        <w:t>СПИСОК ИСПОЛЬЗОВАННЫХ ИСТОЧНИКОВ ИНФОРМАЦИИ…</w:t>
      </w:r>
      <w:r>
        <w:rPr>
          <w:rFonts w:ascii="Times New Roman" w:hAnsi="Times New Roman" w:cs="Times New Roman"/>
          <w:sz w:val="28"/>
          <w:szCs w:val="28"/>
        </w:rPr>
        <w:t>18</w:t>
      </w:r>
    </w:p>
    <w:p w:rsidR="00777510" w:rsidRPr="00030DD1" w:rsidRDefault="00777510" w:rsidP="00E65EC8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77510" w:rsidRPr="00030DD1" w:rsidRDefault="00777510" w:rsidP="00E65EC8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F3435" w:rsidRDefault="008F3435" w:rsidP="00E65EC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52DB" w:rsidRDefault="00CC52DB" w:rsidP="00E65EC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52DB" w:rsidRDefault="00CC52DB" w:rsidP="00E65EC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52DB" w:rsidRDefault="00CC52DB" w:rsidP="00E65EC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52DB" w:rsidRDefault="00CC52DB" w:rsidP="00E65EC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52DB" w:rsidRDefault="00CC52DB" w:rsidP="00E65EC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0DD1" w:rsidRDefault="00030DD1" w:rsidP="00E65EC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5EC8" w:rsidRDefault="00E65EC8" w:rsidP="00E65EC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35742" w:rsidRDefault="00335742" w:rsidP="00E65EC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35742" w:rsidRDefault="00030DD1" w:rsidP="00E65EC8">
      <w:pPr>
        <w:pStyle w:val="a7"/>
        <w:numPr>
          <w:ilvl w:val="0"/>
          <w:numId w:val="15"/>
        </w:numPr>
        <w:spacing w:after="0"/>
        <w:ind w:left="2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335742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335742" w:rsidRDefault="00335742" w:rsidP="00E65EC8">
      <w:pPr>
        <w:pStyle w:val="a7"/>
        <w:spacing w:after="0"/>
        <w:ind w:left="2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35742" w:rsidRPr="00335742" w:rsidRDefault="00335742" w:rsidP="00E65EC8">
      <w:pPr>
        <w:pStyle w:val="a7"/>
        <w:spacing w:after="0"/>
        <w:ind w:left="20"/>
        <w:jc w:val="both"/>
        <w:outlineLvl w:val="0"/>
        <w:rPr>
          <w:rFonts w:ascii="Times New Roman" w:hAnsi="Times New Roman" w:cs="Times New Roman"/>
          <w:sz w:val="20"/>
          <w:szCs w:val="28"/>
        </w:rPr>
      </w:pPr>
    </w:p>
    <w:p w:rsidR="00816B5E" w:rsidRPr="00335742" w:rsidRDefault="00335742" w:rsidP="00E65EC8">
      <w:pPr>
        <w:pStyle w:val="a7"/>
        <w:spacing w:after="0"/>
        <w:ind w:left="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16B5E" w:rsidRPr="00335742">
        <w:rPr>
          <w:rFonts w:ascii="Times New Roman" w:hAnsi="Times New Roman" w:cs="Times New Roman"/>
          <w:b/>
          <w:sz w:val="28"/>
          <w:szCs w:val="28"/>
        </w:rPr>
        <w:t>Темой исследовательской работы</w:t>
      </w:r>
      <w:r w:rsidR="00816B5E" w:rsidRPr="00335742">
        <w:rPr>
          <w:rFonts w:ascii="Times New Roman" w:hAnsi="Times New Roman" w:cs="Times New Roman"/>
          <w:sz w:val="28"/>
          <w:szCs w:val="28"/>
        </w:rPr>
        <w:t xml:space="preserve"> является «</w:t>
      </w:r>
      <w:r w:rsidR="00D9486B">
        <w:rPr>
          <w:rFonts w:ascii="Times New Roman" w:hAnsi="Times New Roman" w:cs="Times New Roman"/>
          <w:sz w:val="28"/>
          <w:szCs w:val="28"/>
        </w:rPr>
        <w:t>Тайны камешкирской глины</w:t>
      </w:r>
      <w:r w:rsidR="00816B5E" w:rsidRPr="00335742">
        <w:rPr>
          <w:rFonts w:ascii="Times New Roman" w:hAnsi="Times New Roman" w:cs="Times New Roman"/>
          <w:sz w:val="28"/>
          <w:szCs w:val="28"/>
        </w:rPr>
        <w:t>»</w:t>
      </w:r>
    </w:p>
    <w:p w:rsidR="00420592" w:rsidRPr="00030DD1" w:rsidRDefault="00335742" w:rsidP="00E65EC8">
      <w:pPr>
        <w:spacing w:after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D1274" w:rsidRPr="00030DD1">
        <w:rPr>
          <w:rFonts w:ascii="Times New Roman" w:hAnsi="Times New Roman" w:cs="Times New Roman"/>
          <w:sz w:val="28"/>
          <w:szCs w:val="28"/>
        </w:rPr>
        <w:t xml:space="preserve"> </w:t>
      </w:r>
      <w:r w:rsidR="00F257E8" w:rsidRPr="00030DD1">
        <w:rPr>
          <w:rFonts w:ascii="Times New Roman" w:hAnsi="Times New Roman" w:cs="Times New Roman"/>
          <w:b/>
          <w:sz w:val="28"/>
          <w:szCs w:val="28"/>
        </w:rPr>
        <w:t>Актуальность исследования:</w:t>
      </w:r>
      <w:r w:rsidR="00C35667" w:rsidRPr="00030DD1">
        <w:rPr>
          <w:rFonts w:ascii="Times New Roman" w:hAnsi="Times New Roman" w:cs="Times New Roman"/>
          <w:sz w:val="28"/>
          <w:szCs w:val="28"/>
        </w:rPr>
        <w:t xml:space="preserve"> </w:t>
      </w:r>
      <w:r w:rsidR="003A533C" w:rsidRPr="003A533C">
        <w:rPr>
          <w:rFonts w:ascii="Times New Roman" w:hAnsi="Times New Roman" w:cs="Times New Roman"/>
          <w:color w:val="000000"/>
          <w:sz w:val="28"/>
          <w:szCs w:val="28"/>
        </w:rPr>
        <w:t>Наследие России складывается из наследия её регионов. Наследие – это, прежде всего, система природных и культурных ценностей, признанных обществом, используемых им и сохраняемых для передачи последующим поколениям.</w:t>
      </w:r>
      <w:r w:rsidR="003A53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247C" w:rsidRPr="00030DD1">
        <w:rPr>
          <w:rFonts w:ascii="Times New Roman" w:hAnsi="Times New Roman" w:cs="Times New Roman"/>
          <w:sz w:val="28"/>
          <w:szCs w:val="28"/>
          <w:shd w:val="clear" w:color="auto" w:fill="FFFFFF"/>
        </w:rPr>
        <w:t>Я очень люблю свою Родину и стараюсь узнать о ней как можно больше.</w:t>
      </w:r>
      <w:r w:rsidR="00420592" w:rsidRPr="00030DD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420592" w:rsidRPr="00030DD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Есть старая народная притча, кто не знает родные земли, тот не знает</w:t>
      </w:r>
      <w:r w:rsidR="00420592"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20592" w:rsidRPr="00030DD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самого себя.</w:t>
      </w:r>
    </w:p>
    <w:p w:rsidR="00AF247C" w:rsidRPr="00030DD1" w:rsidRDefault="00420592" w:rsidP="00E65EC8">
      <w:pPr>
        <w:pStyle w:val="a8"/>
        <w:spacing w:before="0" w:beforeAutospacing="0" w:after="0" w:afterAutospacing="0" w:line="276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030DD1">
        <w:rPr>
          <w:color w:val="000000"/>
          <w:sz w:val="28"/>
          <w:szCs w:val="28"/>
        </w:rPr>
        <w:t> </w:t>
      </w:r>
      <w:r w:rsidR="00AF247C" w:rsidRPr="00030DD1">
        <w:rPr>
          <w:sz w:val="28"/>
          <w:szCs w:val="28"/>
          <w:shd w:val="clear" w:color="auto" w:fill="FFFFFF"/>
        </w:rPr>
        <w:t xml:space="preserve"> </w:t>
      </w:r>
      <w:r w:rsidR="00030DD1">
        <w:rPr>
          <w:sz w:val="28"/>
          <w:szCs w:val="28"/>
          <w:shd w:val="clear" w:color="auto" w:fill="FFFFFF"/>
        </w:rPr>
        <w:t xml:space="preserve"> </w:t>
      </w:r>
      <w:r w:rsidR="00AF247C" w:rsidRPr="00030DD1">
        <w:rPr>
          <w:sz w:val="28"/>
          <w:szCs w:val="28"/>
          <w:shd w:val="clear" w:color="auto" w:fill="FFFFFF"/>
        </w:rPr>
        <w:t xml:space="preserve">Рассматривая герб села Русский Камешкир, я </w:t>
      </w:r>
      <w:r w:rsidR="00995FA6" w:rsidRPr="00030DD1">
        <w:rPr>
          <w:sz w:val="28"/>
          <w:szCs w:val="28"/>
          <w:shd w:val="clear" w:color="auto" w:fill="FFFFFF"/>
        </w:rPr>
        <w:t xml:space="preserve">задумалась </w:t>
      </w:r>
      <w:r w:rsidR="00AF247C" w:rsidRPr="00030DD1">
        <w:rPr>
          <w:sz w:val="28"/>
          <w:szCs w:val="28"/>
          <w:shd w:val="clear" w:color="auto" w:fill="FFFFFF"/>
        </w:rPr>
        <w:t>о том, что</w:t>
      </w:r>
      <w:r w:rsidR="00D87EC5" w:rsidRPr="00030DD1">
        <w:rPr>
          <w:color w:val="333333"/>
          <w:sz w:val="28"/>
          <w:szCs w:val="28"/>
          <w:shd w:val="clear" w:color="auto" w:fill="FFFFFF"/>
        </w:rPr>
        <w:t xml:space="preserve"> </w:t>
      </w:r>
      <w:r w:rsidR="00995FA6" w:rsidRPr="00030DD1">
        <w:rPr>
          <w:color w:val="333333"/>
          <w:sz w:val="28"/>
          <w:szCs w:val="28"/>
          <w:shd w:val="clear" w:color="auto" w:fill="FFFFFF"/>
        </w:rPr>
        <w:t xml:space="preserve"> говорит геральдическая фигура</w:t>
      </w:r>
      <w:r w:rsidR="00591739" w:rsidRPr="00030DD1">
        <w:rPr>
          <w:color w:val="333333"/>
          <w:sz w:val="28"/>
          <w:szCs w:val="28"/>
          <w:shd w:val="clear" w:color="auto" w:fill="FFFFFF"/>
        </w:rPr>
        <w:t xml:space="preserve"> - </w:t>
      </w:r>
      <w:r w:rsidR="00995FA6" w:rsidRPr="00030DD1">
        <w:rPr>
          <w:color w:val="333333"/>
          <w:sz w:val="28"/>
          <w:szCs w:val="28"/>
          <w:shd w:val="clear" w:color="auto" w:fill="FFFFFF"/>
        </w:rPr>
        <w:t>стропило, украшенная традиционным орнаментом и глиняный горшок. Оказалось, что о</w:t>
      </w:r>
      <w:r w:rsidR="00D87EC5" w:rsidRPr="00030DD1">
        <w:rPr>
          <w:color w:val="333333"/>
          <w:sz w:val="28"/>
          <w:szCs w:val="28"/>
          <w:shd w:val="clear" w:color="auto" w:fill="FFFFFF"/>
        </w:rPr>
        <w:t xml:space="preserve">дним из самых распространённых промыслов, сохранившихся до настоящего времени является резьба по дереву. </w:t>
      </w:r>
      <w:r w:rsidR="00995FA6" w:rsidRPr="00030DD1">
        <w:rPr>
          <w:color w:val="333333"/>
          <w:sz w:val="28"/>
          <w:szCs w:val="28"/>
          <w:shd w:val="clear" w:color="auto" w:fill="FFFFFF"/>
        </w:rPr>
        <w:t>Глиняный горшок символизирует развитие в прошлые столетия гончарного промысла. За счет залежей гончарной глины жители Русско</w:t>
      </w:r>
      <w:r w:rsidR="003A4523" w:rsidRPr="00030DD1">
        <w:rPr>
          <w:color w:val="333333"/>
          <w:sz w:val="28"/>
          <w:szCs w:val="28"/>
          <w:shd w:val="clear" w:color="auto" w:fill="FFFFFF"/>
        </w:rPr>
        <w:t>го К</w:t>
      </w:r>
      <w:r w:rsidR="00995FA6" w:rsidRPr="00030DD1">
        <w:rPr>
          <w:color w:val="333333"/>
          <w:sz w:val="28"/>
          <w:szCs w:val="28"/>
          <w:shd w:val="clear" w:color="auto" w:fill="FFFFFF"/>
        </w:rPr>
        <w:t>амешкир</w:t>
      </w:r>
      <w:r w:rsidR="003A4523" w:rsidRPr="00030DD1">
        <w:rPr>
          <w:color w:val="333333"/>
          <w:sz w:val="28"/>
          <w:szCs w:val="28"/>
          <w:shd w:val="clear" w:color="auto" w:fill="FFFFFF"/>
        </w:rPr>
        <w:t>а</w:t>
      </w:r>
      <w:r w:rsidR="00995FA6" w:rsidRPr="00030DD1">
        <w:rPr>
          <w:color w:val="333333"/>
          <w:sz w:val="28"/>
          <w:szCs w:val="28"/>
          <w:shd w:val="clear" w:color="auto" w:fill="FFFFFF"/>
        </w:rPr>
        <w:t xml:space="preserve"> развили промысел глиняной посуды, которой снабжали всё Поволжье. Гончарный промысел был основой экономического развития села многие годы.</w:t>
      </w:r>
    </w:p>
    <w:p w:rsidR="00995FA6" w:rsidRPr="00030DD1" w:rsidRDefault="00030DD1" w:rsidP="00E65EC8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95FA6" w:rsidRPr="00030DD1">
        <w:rPr>
          <w:sz w:val="28"/>
          <w:szCs w:val="28"/>
        </w:rPr>
        <w:t xml:space="preserve">Сегодня </w:t>
      </w:r>
      <w:r w:rsidR="00B74E8E" w:rsidRPr="00030DD1">
        <w:rPr>
          <w:sz w:val="28"/>
          <w:szCs w:val="28"/>
        </w:rPr>
        <w:t xml:space="preserve">изделия </w:t>
      </w:r>
      <w:r w:rsidR="00995FA6" w:rsidRPr="00030DD1">
        <w:rPr>
          <w:sz w:val="28"/>
          <w:szCs w:val="28"/>
        </w:rPr>
        <w:t xml:space="preserve">из </w:t>
      </w:r>
      <w:r w:rsidR="00B74E8E" w:rsidRPr="00030DD1">
        <w:rPr>
          <w:sz w:val="28"/>
          <w:szCs w:val="28"/>
        </w:rPr>
        <w:t xml:space="preserve"> глины являются уникальными и единственными в своем роде</w:t>
      </w:r>
      <w:r w:rsidR="00A26532" w:rsidRPr="00030DD1">
        <w:rPr>
          <w:sz w:val="28"/>
          <w:szCs w:val="28"/>
        </w:rPr>
        <w:t xml:space="preserve">, что прибавляет им ценность. </w:t>
      </w:r>
      <w:r w:rsidR="00B74E8E" w:rsidRPr="00030DD1">
        <w:rPr>
          <w:sz w:val="28"/>
          <w:szCs w:val="28"/>
        </w:rPr>
        <w:t xml:space="preserve">  Мне очень захотелось изготовить сво</w:t>
      </w:r>
      <w:r w:rsidR="00A26532" w:rsidRPr="00030DD1">
        <w:rPr>
          <w:sz w:val="28"/>
          <w:szCs w:val="28"/>
        </w:rPr>
        <w:t xml:space="preserve">и изделия </w:t>
      </w:r>
      <w:r w:rsidR="00B74E8E" w:rsidRPr="00030DD1">
        <w:rPr>
          <w:sz w:val="28"/>
          <w:szCs w:val="28"/>
        </w:rPr>
        <w:t>из глины</w:t>
      </w:r>
      <w:r w:rsidR="00A26532" w:rsidRPr="00030DD1">
        <w:rPr>
          <w:sz w:val="28"/>
          <w:szCs w:val="28"/>
        </w:rPr>
        <w:t>.</w:t>
      </w:r>
      <w:r w:rsidR="00B74E8E" w:rsidRPr="00030DD1">
        <w:rPr>
          <w:sz w:val="28"/>
          <w:szCs w:val="28"/>
        </w:rPr>
        <w:t xml:space="preserve">  </w:t>
      </w:r>
    </w:p>
    <w:p w:rsidR="00B74E8E" w:rsidRPr="00030DD1" w:rsidRDefault="00030DD1" w:rsidP="00E65EC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74E8E" w:rsidRPr="00030DD1">
        <w:rPr>
          <w:rFonts w:ascii="Times New Roman" w:hAnsi="Times New Roman" w:cs="Times New Roman"/>
          <w:sz w:val="28"/>
          <w:szCs w:val="28"/>
        </w:rPr>
        <w:t xml:space="preserve"> </w:t>
      </w:r>
      <w:r w:rsidR="00B74E8E"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любая ли глина подойдет</w:t>
      </w:r>
      <w:r w:rsidR="00A26532"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творчества</w:t>
      </w:r>
      <w:r w:rsidR="00B74E8E"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ее можно взять, смогу ли я сама сделать </w:t>
      </w:r>
      <w:r w:rsidR="00A26532"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 глиняное </w:t>
      </w:r>
      <w:r w:rsidR="00B74E8E"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изделие?</w:t>
      </w:r>
    </w:p>
    <w:p w:rsidR="00525F8B" w:rsidRPr="00030DD1" w:rsidRDefault="00525F8B" w:rsidP="00E65EC8">
      <w:pPr>
        <w:pStyle w:val="a8"/>
        <w:spacing w:before="0" w:beforeAutospacing="0" w:after="0" w:afterAutospacing="0" w:line="276" w:lineRule="auto"/>
        <w:ind w:left="-567" w:firstLine="567"/>
        <w:rPr>
          <w:sz w:val="28"/>
          <w:szCs w:val="28"/>
        </w:rPr>
      </w:pPr>
    </w:p>
    <w:p w:rsidR="00DD6911" w:rsidRPr="00030DD1" w:rsidRDefault="00816B5E" w:rsidP="00E65EC8">
      <w:pPr>
        <w:pStyle w:val="ae"/>
        <w:spacing w:line="276" w:lineRule="auto"/>
        <w:contextualSpacing/>
        <w:jc w:val="both"/>
        <w:rPr>
          <w:sz w:val="28"/>
          <w:szCs w:val="28"/>
        </w:rPr>
      </w:pPr>
      <w:r w:rsidRPr="00030DD1">
        <w:rPr>
          <w:sz w:val="28"/>
          <w:szCs w:val="28"/>
        </w:rPr>
        <w:t xml:space="preserve">          </w:t>
      </w:r>
      <w:r w:rsidRPr="00030DD1">
        <w:rPr>
          <w:b/>
          <w:sz w:val="28"/>
          <w:szCs w:val="28"/>
        </w:rPr>
        <w:t>Цель работы:</w:t>
      </w:r>
      <w:r w:rsidRPr="00030DD1">
        <w:rPr>
          <w:sz w:val="28"/>
          <w:szCs w:val="28"/>
        </w:rPr>
        <w:t xml:space="preserve"> </w:t>
      </w:r>
      <w:r w:rsidR="00A26532" w:rsidRPr="00030DD1">
        <w:rPr>
          <w:sz w:val="28"/>
          <w:szCs w:val="28"/>
        </w:rPr>
        <w:t>изготовить свое глиняное изделие</w:t>
      </w:r>
    </w:p>
    <w:p w:rsidR="00816B5E" w:rsidRPr="00030DD1" w:rsidRDefault="00816B5E" w:rsidP="00E65EC8">
      <w:pPr>
        <w:pStyle w:val="ae"/>
        <w:spacing w:line="276" w:lineRule="auto"/>
        <w:contextualSpacing/>
        <w:jc w:val="both"/>
        <w:rPr>
          <w:sz w:val="28"/>
          <w:szCs w:val="28"/>
        </w:rPr>
      </w:pPr>
      <w:r w:rsidRPr="00030DD1">
        <w:rPr>
          <w:sz w:val="28"/>
          <w:szCs w:val="28"/>
        </w:rPr>
        <w:t xml:space="preserve">Для достижения цели были поставлены следующие </w:t>
      </w:r>
      <w:r w:rsidRPr="00030DD1">
        <w:rPr>
          <w:b/>
          <w:sz w:val="28"/>
          <w:szCs w:val="28"/>
        </w:rPr>
        <w:t>задачи:</w:t>
      </w:r>
    </w:p>
    <w:p w:rsidR="00DD6911" w:rsidRPr="00030DD1" w:rsidRDefault="00D230A1" w:rsidP="00E65EC8">
      <w:pPr>
        <w:pStyle w:val="af3"/>
        <w:numPr>
          <w:ilvl w:val="0"/>
          <w:numId w:val="3"/>
        </w:numPr>
        <w:tabs>
          <w:tab w:val="clear" w:pos="709"/>
          <w:tab w:val="left" w:pos="426"/>
        </w:tabs>
        <w:spacing w:after="0" w:line="276" w:lineRule="auto"/>
        <w:ind w:hanging="371"/>
        <w:jc w:val="both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hAnsi="Times New Roman" w:cs="Times New Roman"/>
          <w:sz w:val="28"/>
          <w:szCs w:val="28"/>
        </w:rPr>
        <w:t>и</w:t>
      </w:r>
      <w:r w:rsidR="007D4BD0" w:rsidRPr="00030DD1">
        <w:rPr>
          <w:rFonts w:ascii="Times New Roman" w:hAnsi="Times New Roman" w:cs="Times New Roman"/>
          <w:sz w:val="28"/>
          <w:szCs w:val="28"/>
        </w:rPr>
        <w:t xml:space="preserve">зучить </w:t>
      </w:r>
      <w:r w:rsidR="008E22A4"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литературу и иллюстративный материал по данной теме</w:t>
      </w:r>
      <w:r w:rsidRPr="00030DD1">
        <w:rPr>
          <w:rFonts w:ascii="Times New Roman" w:hAnsi="Times New Roman" w:cs="Times New Roman"/>
          <w:sz w:val="28"/>
          <w:szCs w:val="28"/>
        </w:rPr>
        <w:t>;</w:t>
      </w:r>
    </w:p>
    <w:p w:rsidR="008E22A4" w:rsidRPr="00030DD1" w:rsidRDefault="008E22A4" w:rsidP="00E65EC8">
      <w:pPr>
        <w:pStyle w:val="a7"/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исследовать разные виды </w:t>
      </w:r>
      <w:r w:rsidR="00A20E55"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местной </w:t>
      </w:r>
      <w:r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глины;</w:t>
      </w:r>
    </w:p>
    <w:p w:rsidR="00D07991" w:rsidRPr="00030DD1" w:rsidRDefault="00D07991" w:rsidP="00E65EC8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eastAsia="Times New Roman" w:hAnsi="Times New Roman" w:cs="Times New Roman"/>
          <w:sz w:val="28"/>
          <w:szCs w:val="28"/>
        </w:rPr>
        <w:t>изучить область применения глины</w:t>
      </w:r>
      <w:r w:rsidR="00A20E55" w:rsidRPr="00030DD1">
        <w:rPr>
          <w:rFonts w:ascii="Times New Roman" w:eastAsia="Times New Roman" w:hAnsi="Times New Roman" w:cs="Times New Roman"/>
          <w:sz w:val="28"/>
          <w:szCs w:val="28"/>
        </w:rPr>
        <w:t xml:space="preserve"> села Р. Камешкир</w:t>
      </w:r>
      <w:r w:rsidRPr="00030DD1">
        <w:rPr>
          <w:rFonts w:ascii="Times New Roman" w:hAnsi="Times New Roman" w:cs="Times New Roman"/>
          <w:sz w:val="28"/>
          <w:szCs w:val="28"/>
        </w:rPr>
        <w:t>;</w:t>
      </w:r>
    </w:p>
    <w:p w:rsidR="00DE51CC" w:rsidRPr="00030DD1" w:rsidRDefault="006D1675" w:rsidP="00E65EC8">
      <w:pPr>
        <w:pStyle w:val="a7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0DD1">
        <w:rPr>
          <w:rFonts w:ascii="Times New Roman" w:hAnsi="Times New Roman" w:cs="Times New Roman"/>
          <w:sz w:val="28"/>
          <w:szCs w:val="28"/>
        </w:rPr>
        <w:t xml:space="preserve">познакомится с </w:t>
      </w:r>
      <w:r w:rsidR="00DE51CC" w:rsidRPr="00030DD1">
        <w:rPr>
          <w:rFonts w:ascii="Times New Roman" w:hAnsi="Times New Roman" w:cs="Times New Roman"/>
          <w:sz w:val="28"/>
          <w:szCs w:val="28"/>
        </w:rPr>
        <w:t>подготовк</w:t>
      </w:r>
      <w:r w:rsidRPr="00030DD1">
        <w:rPr>
          <w:rFonts w:ascii="Times New Roman" w:hAnsi="Times New Roman" w:cs="Times New Roman"/>
          <w:sz w:val="28"/>
          <w:szCs w:val="28"/>
        </w:rPr>
        <w:t>ой</w:t>
      </w:r>
      <w:r w:rsidR="00DE51CC" w:rsidRPr="00030DD1">
        <w:rPr>
          <w:rFonts w:ascii="Times New Roman" w:hAnsi="Times New Roman" w:cs="Times New Roman"/>
          <w:sz w:val="28"/>
          <w:szCs w:val="28"/>
        </w:rPr>
        <w:t xml:space="preserve"> глины к работе и процесс</w:t>
      </w:r>
      <w:r w:rsidRPr="00030DD1">
        <w:rPr>
          <w:rFonts w:ascii="Times New Roman" w:hAnsi="Times New Roman" w:cs="Times New Roman"/>
          <w:sz w:val="28"/>
          <w:szCs w:val="28"/>
        </w:rPr>
        <w:t>ом</w:t>
      </w:r>
      <w:r w:rsidR="00DE51CC" w:rsidRPr="00030DD1">
        <w:rPr>
          <w:rFonts w:ascii="Times New Roman" w:hAnsi="Times New Roman" w:cs="Times New Roman"/>
          <w:sz w:val="28"/>
          <w:szCs w:val="28"/>
        </w:rPr>
        <w:t xml:space="preserve"> изготовления поделок из неё;</w:t>
      </w:r>
    </w:p>
    <w:p w:rsidR="008E22A4" w:rsidRPr="007B5DAD" w:rsidRDefault="008E22A4" w:rsidP="00E65EC8">
      <w:pPr>
        <w:pStyle w:val="a7"/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изготовить изделие из глины</w:t>
      </w:r>
      <w:r w:rsidR="007B5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D6911" w:rsidRPr="00030DD1" w:rsidRDefault="00816B5E" w:rsidP="00E65EC8">
      <w:pPr>
        <w:pStyle w:val="ae"/>
        <w:spacing w:line="276" w:lineRule="auto"/>
        <w:contextualSpacing/>
        <w:jc w:val="both"/>
        <w:rPr>
          <w:sz w:val="28"/>
          <w:szCs w:val="28"/>
        </w:rPr>
      </w:pPr>
      <w:r w:rsidRPr="00030DD1">
        <w:rPr>
          <w:sz w:val="28"/>
          <w:szCs w:val="28"/>
        </w:rPr>
        <w:t xml:space="preserve">          </w:t>
      </w:r>
      <w:r w:rsidRPr="00030DD1">
        <w:rPr>
          <w:b/>
          <w:sz w:val="28"/>
          <w:szCs w:val="28"/>
        </w:rPr>
        <w:t xml:space="preserve">Объект </w:t>
      </w:r>
      <w:r w:rsidRPr="00030DD1">
        <w:rPr>
          <w:sz w:val="28"/>
          <w:szCs w:val="28"/>
        </w:rPr>
        <w:t xml:space="preserve">исследования: </w:t>
      </w:r>
      <w:r w:rsidR="008E22A4" w:rsidRPr="00030DD1">
        <w:rPr>
          <w:sz w:val="28"/>
          <w:szCs w:val="28"/>
        </w:rPr>
        <w:t>глина</w:t>
      </w:r>
      <w:r w:rsidR="00DD6911" w:rsidRPr="00030DD1">
        <w:rPr>
          <w:sz w:val="28"/>
          <w:szCs w:val="28"/>
        </w:rPr>
        <w:t>.</w:t>
      </w:r>
    </w:p>
    <w:p w:rsidR="00816B5E" w:rsidRPr="00030DD1" w:rsidRDefault="00816B5E" w:rsidP="00E65EC8">
      <w:pPr>
        <w:pStyle w:val="ae"/>
        <w:spacing w:line="276" w:lineRule="auto"/>
        <w:contextualSpacing/>
        <w:jc w:val="both"/>
        <w:rPr>
          <w:sz w:val="28"/>
          <w:szCs w:val="28"/>
        </w:rPr>
      </w:pPr>
      <w:r w:rsidRPr="00030DD1">
        <w:rPr>
          <w:sz w:val="28"/>
          <w:szCs w:val="28"/>
        </w:rPr>
        <w:t xml:space="preserve">          </w:t>
      </w:r>
      <w:r w:rsidRPr="00030DD1">
        <w:rPr>
          <w:b/>
          <w:sz w:val="28"/>
          <w:szCs w:val="28"/>
        </w:rPr>
        <w:t xml:space="preserve">Предмет </w:t>
      </w:r>
      <w:r w:rsidRPr="00030DD1">
        <w:rPr>
          <w:sz w:val="28"/>
          <w:szCs w:val="28"/>
        </w:rPr>
        <w:t>исследования:</w:t>
      </w:r>
      <w:r w:rsidR="00D07991" w:rsidRPr="00030DD1">
        <w:rPr>
          <w:sz w:val="28"/>
          <w:szCs w:val="28"/>
        </w:rPr>
        <w:t xml:space="preserve"> свойства местной глины</w:t>
      </w:r>
      <w:r w:rsidRPr="00030DD1">
        <w:rPr>
          <w:sz w:val="28"/>
          <w:szCs w:val="28"/>
        </w:rPr>
        <w:t>.</w:t>
      </w:r>
    </w:p>
    <w:p w:rsidR="008F3435" w:rsidRPr="00030DD1" w:rsidRDefault="008F3435" w:rsidP="00E65EC8">
      <w:pPr>
        <w:pStyle w:val="ae"/>
        <w:spacing w:line="276" w:lineRule="auto"/>
        <w:contextualSpacing/>
        <w:jc w:val="both"/>
        <w:rPr>
          <w:b/>
          <w:sz w:val="28"/>
          <w:szCs w:val="28"/>
        </w:rPr>
      </w:pPr>
    </w:p>
    <w:p w:rsidR="008E22A4" w:rsidRPr="00030DD1" w:rsidRDefault="002A791C" w:rsidP="00E65EC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DD1">
        <w:rPr>
          <w:rFonts w:ascii="Times New Roman" w:hAnsi="Times New Roman" w:cs="Times New Roman"/>
          <w:b/>
          <w:sz w:val="28"/>
          <w:szCs w:val="28"/>
        </w:rPr>
        <w:t>Г</w:t>
      </w:r>
      <w:r w:rsidR="00816B5E" w:rsidRPr="00030DD1">
        <w:rPr>
          <w:rFonts w:ascii="Times New Roman" w:hAnsi="Times New Roman" w:cs="Times New Roman"/>
          <w:b/>
          <w:sz w:val="28"/>
          <w:szCs w:val="28"/>
        </w:rPr>
        <w:t>ипотез</w:t>
      </w:r>
      <w:r w:rsidRPr="00030DD1">
        <w:rPr>
          <w:rFonts w:ascii="Times New Roman" w:hAnsi="Times New Roman" w:cs="Times New Roman"/>
          <w:b/>
          <w:sz w:val="28"/>
          <w:szCs w:val="28"/>
        </w:rPr>
        <w:t>а</w:t>
      </w:r>
      <w:r w:rsidR="003A4523" w:rsidRPr="00030DD1">
        <w:rPr>
          <w:rFonts w:ascii="Times New Roman" w:hAnsi="Times New Roman" w:cs="Times New Roman"/>
          <w:b/>
          <w:sz w:val="28"/>
          <w:szCs w:val="28"/>
        </w:rPr>
        <w:t>:</w:t>
      </w:r>
      <w:r w:rsidR="008E22A4" w:rsidRPr="00030D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0D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5E55" w:rsidRPr="00030DD1">
        <w:rPr>
          <w:rFonts w:ascii="Times New Roman" w:hAnsi="Times New Roman" w:cs="Times New Roman"/>
          <w:sz w:val="28"/>
          <w:szCs w:val="28"/>
        </w:rPr>
        <w:t xml:space="preserve">из любой ли местной  глины </w:t>
      </w:r>
      <w:r w:rsidR="00525E55"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22A4"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</w:t>
      </w:r>
      <w:r w:rsidR="00525E55"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слепить</w:t>
      </w:r>
      <w:r w:rsidR="008E22A4"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керамическ</w:t>
      </w:r>
      <w:r w:rsidR="00525E55"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</w:t>
      </w:r>
      <w:r w:rsidR="008E22A4"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издели</w:t>
      </w:r>
      <w:r w:rsidR="00525E55"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8E22A4"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DD6911" w:rsidRPr="00030DD1" w:rsidRDefault="00816B5E" w:rsidP="00E65EC8">
      <w:pPr>
        <w:pStyle w:val="a8"/>
        <w:shd w:val="clear" w:color="auto" w:fill="FFFFFF"/>
        <w:spacing w:after="119" w:afterAutospacing="0" w:line="276" w:lineRule="auto"/>
        <w:ind w:left="720"/>
        <w:rPr>
          <w:sz w:val="28"/>
          <w:szCs w:val="28"/>
        </w:rPr>
      </w:pPr>
      <w:r w:rsidRPr="00030DD1">
        <w:rPr>
          <w:sz w:val="28"/>
          <w:szCs w:val="28"/>
        </w:rPr>
        <w:lastRenderedPageBreak/>
        <w:t xml:space="preserve">          При осуществлении исследования были использованы следующие </w:t>
      </w:r>
      <w:r w:rsidRPr="00030DD1">
        <w:rPr>
          <w:b/>
          <w:sz w:val="28"/>
          <w:szCs w:val="28"/>
        </w:rPr>
        <w:t>методы:</w:t>
      </w:r>
      <w:r w:rsidRPr="00030DD1">
        <w:rPr>
          <w:sz w:val="28"/>
          <w:szCs w:val="28"/>
        </w:rPr>
        <w:t xml:space="preserve"> </w:t>
      </w:r>
    </w:p>
    <w:p w:rsidR="00DD6911" w:rsidRPr="00030DD1" w:rsidRDefault="00DD6911" w:rsidP="00E65EC8">
      <w:pPr>
        <w:pStyle w:val="a8"/>
        <w:numPr>
          <w:ilvl w:val="0"/>
          <w:numId w:val="1"/>
        </w:numPr>
        <w:shd w:val="clear" w:color="auto" w:fill="FFFFFF"/>
        <w:spacing w:after="119" w:afterAutospacing="0" w:line="276" w:lineRule="auto"/>
        <w:ind w:firstLine="0"/>
        <w:rPr>
          <w:sz w:val="28"/>
          <w:szCs w:val="28"/>
        </w:rPr>
      </w:pPr>
      <w:r w:rsidRPr="00030DD1">
        <w:rPr>
          <w:sz w:val="28"/>
          <w:szCs w:val="28"/>
        </w:rPr>
        <w:t>работа с информационными источниками;</w:t>
      </w:r>
    </w:p>
    <w:p w:rsidR="00DD6911" w:rsidRPr="00030DD1" w:rsidRDefault="00DD6911" w:rsidP="00E65EC8">
      <w:pPr>
        <w:pStyle w:val="a8"/>
        <w:numPr>
          <w:ilvl w:val="0"/>
          <w:numId w:val="1"/>
        </w:numPr>
        <w:shd w:val="clear" w:color="auto" w:fill="FFFFFF"/>
        <w:spacing w:after="119" w:afterAutospacing="0" w:line="276" w:lineRule="auto"/>
        <w:ind w:firstLine="0"/>
        <w:rPr>
          <w:sz w:val="28"/>
          <w:szCs w:val="28"/>
        </w:rPr>
      </w:pPr>
      <w:r w:rsidRPr="00030DD1">
        <w:rPr>
          <w:kern w:val="24"/>
          <w:sz w:val="28"/>
          <w:szCs w:val="28"/>
        </w:rPr>
        <w:t>эксперимент;</w:t>
      </w:r>
    </w:p>
    <w:p w:rsidR="00DD6911" w:rsidRPr="00030DD1" w:rsidRDefault="00DD6911" w:rsidP="00E65EC8">
      <w:pPr>
        <w:pStyle w:val="a8"/>
        <w:numPr>
          <w:ilvl w:val="0"/>
          <w:numId w:val="1"/>
        </w:numPr>
        <w:shd w:val="clear" w:color="auto" w:fill="FFFFFF"/>
        <w:spacing w:after="119" w:afterAutospacing="0" w:line="276" w:lineRule="auto"/>
        <w:ind w:firstLine="0"/>
        <w:rPr>
          <w:sz w:val="28"/>
          <w:szCs w:val="28"/>
        </w:rPr>
      </w:pPr>
      <w:r w:rsidRPr="00030DD1">
        <w:rPr>
          <w:kern w:val="24"/>
          <w:sz w:val="28"/>
          <w:szCs w:val="28"/>
        </w:rPr>
        <w:t>фото-фиксация;</w:t>
      </w:r>
    </w:p>
    <w:p w:rsidR="00DD6911" w:rsidRPr="00030DD1" w:rsidRDefault="00DD6911" w:rsidP="00E65EC8">
      <w:pPr>
        <w:pStyle w:val="a8"/>
        <w:numPr>
          <w:ilvl w:val="0"/>
          <w:numId w:val="1"/>
        </w:numPr>
        <w:shd w:val="clear" w:color="auto" w:fill="FFFFFF"/>
        <w:spacing w:after="119" w:afterAutospacing="0" w:line="276" w:lineRule="auto"/>
        <w:ind w:firstLine="0"/>
        <w:rPr>
          <w:sz w:val="28"/>
          <w:szCs w:val="28"/>
        </w:rPr>
      </w:pPr>
      <w:r w:rsidRPr="00030DD1">
        <w:rPr>
          <w:kern w:val="24"/>
          <w:sz w:val="28"/>
          <w:szCs w:val="28"/>
        </w:rPr>
        <w:t>анкетирование;</w:t>
      </w:r>
    </w:p>
    <w:p w:rsidR="00DD6911" w:rsidRPr="00030DD1" w:rsidRDefault="00DD6911" w:rsidP="00E65EC8">
      <w:pPr>
        <w:pStyle w:val="a8"/>
        <w:numPr>
          <w:ilvl w:val="0"/>
          <w:numId w:val="1"/>
        </w:numPr>
        <w:shd w:val="clear" w:color="auto" w:fill="FFFFFF"/>
        <w:spacing w:after="119" w:afterAutospacing="0" w:line="276" w:lineRule="auto"/>
        <w:ind w:firstLine="0"/>
        <w:rPr>
          <w:sz w:val="28"/>
          <w:szCs w:val="28"/>
        </w:rPr>
      </w:pPr>
      <w:r w:rsidRPr="00030DD1">
        <w:rPr>
          <w:kern w:val="24"/>
          <w:sz w:val="28"/>
          <w:szCs w:val="28"/>
        </w:rPr>
        <w:t>наблюдение;</w:t>
      </w:r>
    </w:p>
    <w:p w:rsidR="002B5221" w:rsidRPr="002B5221" w:rsidRDefault="00DD6911" w:rsidP="00E65EC8">
      <w:pPr>
        <w:pStyle w:val="a8"/>
        <w:numPr>
          <w:ilvl w:val="0"/>
          <w:numId w:val="1"/>
        </w:numPr>
        <w:shd w:val="clear" w:color="auto" w:fill="FFFFFF"/>
        <w:spacing w:after="119" w:afterAutospacing="0" w:line="276" w:lineRule="auto"/>
        <w:ind w:firstLine="0"/>
        <w:rPr>
          <w:sz w:val="28"/>
          <w:szCs w:val="28"/>
        </w:rPr>
      </w:pPr>
      <w:r w:rsidRPr="00030DD1">
        <w:rPr>
          <w:kern w:val="24"/>
          <w:sz w:val="28"/>
          <w:szCs w:val="28"/>
        </w:rPr>
        <w:t>анализ и обобщение результатов.</w:t>
      </w:r>
    </w:p>
    <w:p w:rsidR="00816B5E" w:rsidRPr="002B5221" w:rsidRDefault="00816B5E" w:rsidP="00E65EC8">
      <w:pPr>
        <w:pStyle w:val="a8"/>
        <w:shd w:val="clear" w:color="auto" w:fill="FFFFFF"/>
        <w:spacing w:after="119" w:afterAutospacing="0" w:line="276" w:lineRule="auto"/>
        <w:rPr>
          <w:sz w:val="28"/>
          <w:szCs w:val="28"/>
        </w:rPr>
      </w:pPr>
      <w:r w:rsidRPr="002B5221">
        <w:rPr>
          <w:sz w:val="28"/>
          <w:szCs w:val="28"/>
        </w:rPr>
        <w:t xml:space="preserve">Место проведения исследования: МБОУ СОШ </w:t>
      </w:r>
      <w:r w:rsidR="002A791C" w:rsidRPr="002B5221">
        <w:rPr>
          <w:sz w:val="28"/>
          <w:szCs w:val="28"/>
        </w:rPr>
        <w:t>с. Р. Камешкир</w:t>
      </w:r>
      <w:r w:rsidRPr="002B5221">
        <w:rPr>
          <w:sz w:val="28"/>
          <w:szCs w:val="28"/>
        </w:rPr>
        <w:t>.</w:t>
      </w:r>
    </w:p>
    <w:p w:rsidR="00816B5E" w:rsidRPr="00030DD1" w:rsidRDefault="002B5221" w:rsidP="00E65EC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6B5E" w:rsidRPr="00030DD1">
        <w:rPr>
          <w:rFonts w:ascii="Times New Roman" w:hAnsi="Times New Roman" w:cs="Times New Roman"/>
          <w:sz w:val="28"/>
          <w:szCs w:val="28"/>
        </w:rPr>
        <w:t xml:space="preserve">Сроки проведения исследования: </w:t>
      </w:r>
      <w:r w:rsidR="002A791C" w:rsidRPr="00030DD1">
        <w:rPr>
          <w:rFonts w:ascii="Times New Roman" w:hAnsi="Times New Roman" w:cs="Times New Roman"/>
          <w:sz w:val="28"/>
          <w:szCs w:val="28"/>
        </w:rPr>
        <w:t>ноябрь</w:t>
      </w:r>
      <w:r w:rsidR="00816B5E" w:rsidRPr="00030DD1">
        <w:rPr>
          <w:rFonts w:ascii="Times New Roman" w:hAnsi="Times New Roman" w:cs="Times New Roman"/>
          <w:sz w:val="28"/>
          <w:szCs w:val="28"/>
        </w:rPr>
        <w:t xml:space="preserve"> 201</w:t>
      </w:r>
      <w:r w:rsidR="008E22A4" w:rsidRPr="00030DD1">
        <w:rPr>
          <w:rFonts w:ascii="Times New Roman" w:hAnsi="Times New Roman" w:cs="Times New Roman"/>
          <w:sz w:val="28"/>
          <w:szCs w:val="28"/>
        </w:rPr>
        <w:t>9</w:t>
      </w:r>
      <w:r w:rsidR="00816B5E" w:rsidRPr="00030DD1">
        <w:rPr>
          <w:rFonts w:ascii="Times New Roman" w:hAnsi="Times New Roman" w:cs="Times New Roman"/>
          <w:sz w:val="28"/>
          <w:szCs w:val="28"/>
        </w:rPr>
        <w:t xml:space="preserve"> – </w:t>
      </w:r>
      <w:r w:rsidR="002A791C" w:rsidRPr="00030DD1">
        <w:rPr>
          <w:rFonts w:ascii="Times New Roman" w:hAnsi="Times New Roman" w:cs="Times New Roman"/>
          <w:sz w:val="28"/>
          <w:szCs w:val="28"/>
        </w:rPr>
        <w:t>февраль</w:t>
      </w:r>
      <w:r w:rsidR="00816B5E" w:rsidRPr="00030DD1">
        <w:rPr>
          <w:rFonts w:ascii="Times New Roman" w:hAnsi="Times New Roman" w:cs="Times New Roman"/>
          <w:sz w:val="28"/>
          <w:szCs w:val="28"/>
        </w:rPr>
        <w:t xml:space="preserve"> 20</w:t>
      </w:r>
      <w:r w:rsidR="008E22A4" w:rsidRPr="00030DD1">
        <w:rPr>
          <w:rFonts w:ascii="Times New Roman" w:hAnsi="Times New Roman" w:cs="Times New Roman"/>
          <w:sz w:val="28"/>
          <w:szCs w:val="28"/>
        </w:rPr>
        <w:t>20</w:t>
      </w:r>
      <w:r w:rsidR="00816B5E" w:rsidRPr="00030DD1">
        <w:rPr>
          <w:rFonts w:ascii="Times New Roman" w:hAnsi="Times New Roman" w:cs="Times New Roman"/>
          <w:sz w:val="28"/>
          <w:szCs w:val="28"/>
        </w:rPr>
        <w:t>г.</w:t>
      </w:r>
    </w:p>
    <w:p w:rsidR="00436B9E" w:rsidRPr="00030DD1" w:rsidRDefault="00436B9E" w:rsidP="00E65EC8">
      <w:pPr>
        <w:pStyle w:val="a7"/>
        <w:spacing w:after="0"/>
        <w:ind w:left="91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0FD5" w:rsidRDefault="00030FD5" w:rsidP="00E65EC8">
      <w:pPr>
        <w:pStyle w:val="a7"/>
        <w:spacing w:after="0"/>
        <w:ind w:left="91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pStyle w:val="a7"/>
        <w:spacing w:after="0"/>
        <w:ind w:left="91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pStyle w:val="a7"/>
        <w:spacing w:after="0"/>
        <w:ind w:left="91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pStyle w:val="a7"/>
        <w:spacing w:after="0"/>
        <w:ind w:left="91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pStyle w:val="a7"/>
        <w:spacing w:after="0"/>
        <w:ind w:left="91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pStyle w:val="a7"/>
        <w:spacing w:after="0"/>
        <w:ind w:left="91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pStyle w:val="a7"/>
        <w:spacing w:after="0"/>
        <w:ind w:left="91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pStyle w:val="a7"/>
        <w:spacing w:after="0"/>
        <w:ind w:left="91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pStyle w:val="a7"/>
        <w:spacing w:after="0"/>
        <w:ind w:left="91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pStyle w:val="a7"/>
        <w:spacing w:after="0"/>
        <w:ind w:left="91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pStyle w:val="a7"/>
        <w:spacing w:after="0"/>
        <w:ind w:left="91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pStyle w:val="a7"/>
        <w:spacing w:after="0"/>
        <w:ind w:left="91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pStyle w:val="a7"/>
        <w:spacing w:after="0"/>
        <w:ind w:left="91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pStyle w:val="a7"/>
        <w:spacing w:after="0"/>
        <w:ind w:left="91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pStyle w:val="a7"/>
        <w:spacing w:after="0"/>
        <w:ind w:left="91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pStyle w:val="a7"/>
        <w:spacing w:after="0"/>
        <w:ind w:left="91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pStyle w:val="a7"/>
        <w:spacing w:after="0"/>
        <w:ind w:left="91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pStyle w:val="a7"/>
        <w:spacing w:after="0"/>
        <w:ind w:left="91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pStyle w:val="a7"/>
        <w:spacing w:after="0"/>
        <w:ind w:left="91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pStyle w:val="a7"/>
        <w:spacing w:after="0"/>
        <w:ind w:left="91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pStyle w:val="a7"/>
        <w:spacing w:after="0"/>
        <w:ind w:left="91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pStyle w:val="a7"/>
        <w:spacing w:after="0"/>
        <w:ind w:left="91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pStyle w:val="a7"/>
        <w:spacing w:after="0"/>
        <w:ind w:left="91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2DB" w:rsidRPr="00030DD1" w:rsidRDefault="00CC52DB" w:rsidP="00E65EC8">
      <w:pPr>
        <w:pStyle w:val="a7"/>
        <w:spacing w:after="0"/>
        <w:ind w:left="91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274" w:rsidRDefault="00030DD1" w:rsidP="00E65EC8">
      <w:pPr>
        <w:pStyle w:val="a7"/>
        <w:numPr>
          <w:ilvl w:val="0"/>
          <w:numId w:val="15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hAnsi="Times New Roman" w:cs="Times New Roman"/>
          <w:sz w:val="28"/>
          <w:szCs w:val="28"/>
        </w:rPr>
        <w:lastRenderedPageBreak/>
        <w:t>ТЕОРЕТИЧЕСКАЯ ЧАСТЬ</w:t>
      </w:r>
    </w:p>
    <w:p w:rsidR="00030DD1" w:rsidRPr="00335742" w:rsidRDefault="00030DD1" w:rsidP="00E65EC8">
      <w:pPr>
        <w:pStyle w:val="a7"/>
        <w:spacing w:after="0"/>
        <w:ind w:left="1080"/>
        <w:rPr>
          <w:rFonts w:ascii="Times New Roman" w:hAnsi="Times New Roman" w:cs="Times New Roman"/>
          <w:b/>
          <w:sz w:val="24"/>
          <w:szCs w:val="28"/>
        </w:rPr>
      </w:pPr>
    </w:p>
    <w:p w:rsidR="00335742" w:rsidRPr="00335742" w:rsidRDefault="00335742" w:rsidP="00E65EC8">
      <w:pPr>
        <w:pStyle w:val="a7"/>
        <w:spacing w:after="0"/>
        <w:ind w:left="1080"/>
        <w:rPr>
          <w:rFonts w:ascii="Times New Roman" w:hAnsi="Times New Roman" w:cs="Times New Roman"/>
          <w:b/>
          <w:sz w:val="24"/>
          <w:szCs w:val="28"/>
        </w:rPr>
      </w:pPr>
    </w:p>
    <w:p w:rsidR="005B2C8D" w:rsidRPr="00030DD1" w:rsidRDefault="00D37E51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030DD1">
        <w:rPr>
          <w:b/>
          <w:bCs/>
          <w:sz w:val="28"/>
          <w:szCs w:val="28"/>
        </w:rPr>
        <w:t>2</w:t>
      </w:r>
      <w:r w:rsidR="00FD1274" w:rsidRPr="00030DD1">
        <w:rPr>
          <w:b/>
          <w:bCs/>
          <w:sz w:val="28"/>
          <w:szCs w:val="28"/>
        </w:rPr>
        <w:t>.1</w:t>
      </w:r>
      <w:r w:rsidRPr="00030DD1">
        <w:rPr>
          <w:b/>
          <w:bCs/>
          <w:sz w:val="28"/>
          <w:szCs w:val="28"/>
        </w:rPr>
        <w:t xml:space="preserve">. </w:t>
      </w:r>
      <w:r w:rsidR="003A4523" w:rsidRPr="00030DD1">
        <w:rPr>
          <w:b/>
          <w:sz w:val="28"/>
          <w:szCs w:val="28"/>
        </w:rPr>
        <w:t>Что такое глина?</w:t>
      </w:r>
      <w:r w:rsidR="005B2C8D" w:rsidRPr="00030DD1">
        <w:rPr>
          <w:b/>
          <w:sz w:val="28"/>
          <w:szCs w:val="28"/>
        </w:rPr>
        <w:t xml:space="preserve"> </w:t>
      </w:r>
      <w:r w:rsidRPr="00030DD1">
        <w:rPr>
          <w:rFonts w:eastAsia="SimSun"/>
          <w:color w:val="000000"/>
          <w:kern w:val="3"/>
          <w:sz w:val="28"/>
          <w:szCs w:val="28"/>
        </w:rPr>
        <w:br/>
      </w:r>
      <w:r w:rsidRPr="00030DD1">
        <w:rPr>
          <w:rFonts w:eastAsia="SimSun"/>
          <w:kern w:val="3"/>
          <w:sz w:val="28"/>
          <w:szCs w:val="28"/>
        </w:rPr>
        <w:t> </w:t>
      </w:r>
      <w:r w:rsidR="005B2C8D" w:rsidRPr="00030DD1">
        <w:rPr>
          <w:b/>
          <w:bCs/>
          <w:color w:val="000000" w:themeColor="text1"/>
          <w:sz w:val="28"/>
          <w:szCs w:val="28"/>
        </w:rPr>
        <w:t xml:space="preserve">       </w:t>
      </w:r>
      <w:r w:rsidR="005B2C8D" w:rsidRPr="00030DD1">
        <w:rPr>
          <w:bCs/>
          <w:color w:val="000000" w:themeColor="text1"/>
          <w:sz w:val="28"/>
          <w:szCs w:val="28"/>
        </w:rPr>
        <w:t>Гли́на</w:t>
      </w:r>
      <w:r w:rsidR="005B2C8D" w:rsidRPr="00030DD1">
        <w:rPr>
          <w:color w:val="000000" w:themeColor="text1"/>
          <w:sz w:val="28"/>
          <w:szCs w:val="28"/>
        </w:rPr>
        <w:t> — мелкозернистая </w:t>
      </w:r>
      <w:hyperlink r:id="rId8" w:tooltip="Осадочные горные породы" w:history="1">
        <w:r w:rsidR="005B2C8D" w:rsidRPr="00030DD1">
          <w:rPr>
            <w:rStyle w:val="ac"/>
            <w:color w:val="000000" w:themeColor="text1"/>
            <w:sz w:val="28"/>
            <w:szCs w:val="28"/>
            <w:u w:val="none"/>
          </w:rPr>
          <w:t>осадочная горная порода</w:t>
        </w:r>
      </w:hyperlink>
      <w:r w:rsidR="005B2C8D" w:rsidRPr="00030DD1">
        <w:rPr>
          <w:color w:val="000000" w:themeColor="text1"/>
          <w:sz w:val="28"/>
          <w:szCs w:val="28"/>
        </w:rPr>
        <w:t xml:space="preserve">, пылевидная в сухом состоянии, пластичная при увлажнении. Свойства глин: пластичность, огневая и воздушная усадка, огнеупорность. </w:t>
      </w:r>
    </w:p>
    <w:p w:rsidR="00AE19A0" w:rsidRPr="00030DD1" w:rsidRDefault="005B2C8D" w:rsidP="00E65E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eastAsia="Times New Roman" w:hAnsi="Times New Roman" w:cs="Times New Roman"/>
          <w:bCs/>
          <w:sz w:val="28"/>
          <w:szCs w:val="28"/>
        </w:rPr>
        <w:t>Г</w:t>
      </w:r>
      <w:r w:rsidRPr="00030DD1">
        <w:rPr>
          <w:rFonts w:ascii="Times New Roman" w:eastAsia="Times New Roman" w:hAnsi="Times New Roman" w:cs="Times New Roman"/>
          <w:sz w:val="28"/>
          <w:szCs w:val="28"/>
        </w:rPr>
        <w:t xml:space="preserve">лина — это вторичный продукт земной коры, осадочная горная порода, образовавшаяся в результате разрушения скальных пород в процессе выветривания. </w:t>
      </w:r>
      <w:r w:rsidRPr="00030DD1">
        <w:rPr>
          <w:rFonts w:ascii="Times New Roman" w:hAnsi="Times New Roman" w:cs="Times New Roman"/>
          <w:sz w:val="28"/>
          <w:szCs w:val="28"/>
        </w:rPr>
        <w:t xml:space="preserve">Некоторые глины образуются в </w:t>
      </w:r>
      <w:r w:rsidRPr="00030DD1">
        <w:rPr>
          <w:rFonts w:ascii="Times New Roman" w:hAnsi="Times New Roman" w:cs="Times New Roman"/>
          <w:bCs/>
          <w:sz w:val="28"/>
          <w:szCs w:val="28"/>
        </w:rPr>
        <w:t>процессе</w:t>
      </w:r>
      <w:r w:rsidRPr="00030DD1">
        <w:rPr>
          <w:rFonts w:ascii="Times New Roman" w:hAnsi="Times New Roman" w:cs="Times New Roman"/>
          <w:sz w:val="28"/>
          <w:szCs w:val="28"/>
        </w:rPr>
        <w:t xml:space="preserve"> местного накопления минералов, но большинство из них представляют собой наносы водных потоков, скапливающиеся на дне озёр и </w:t>
      </w:r>
      <w:r w:rsidR="006D1675" w:rsidRPr="00030DD1">
        <w:rPr>
          <w:rFonts w:ascii="Times New Roman" w:hAnsi="Times New Roman" w:cs="Times New Roman"/>
          <w:sz w:val="28"/>
          <w:szCs w:val="28"/>
        </w:rPr>
        <w:t>рек</w:t>
      </w:r>
      <w:r w:rsidRPr="00030DD1">
        <w:rPr>
          <w:rFonts w:ascii="Times New Roman" w:hAnsi="Times New Roman" w:cs="Times New Roman"/>
          <w:sz w:val="28"/>
          <w:szCs w:val="28"/>
        </w:rPr>
        <w:t>.</w:t>
      </w:r>
    </w:p>
    <w:p w:rsidR="00436B9E" w:rsidRPr="00030DD1" w:rsidRDefault="00436B9E" w:rsidP="00E65EC8">
      <w:pPr>
        <w:pStyle w:val="a7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103535" w:rsidRPr="00030DD1" w:rsidRDefault="00103535" w:rsidP="00E65EC8">
      <w:pPr>
        <w:pStyle w:val="af3"/>
        <w:tabs>
          <w:tab w:val="left" w:pos="3650"/>
        </w:tabs>
        <w:spacing w:after="0" w:line="276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 w:rsidRPr="00030DD1">
        <w:rPr>
          <w:rFonts w:ascii="Times New Roman" w:hAnsi="Times New Roman" w:cs="Times New Roman"/>
          <w:b/>
          <w:sz w:val="28"/>
          <w:szCs w:val="28"/>
        </w:rPr>
        <w:t>2.</w:t>
      </w:r>
      <w:r w:rsidR="00FD1274" w:rsidRPr="00030DD1">
        <w:rPr>
          <w:rFonts w:ascii="Times New Roman" w:hAnsi="Times New Roman" w:cs="Times New Roman"/>
          <w:b/>
          <w:sz w:val="28"/>
          <w:szCs w:val="28"/>
        </w:rPr>
        <w:t>2.</w:t>
      </w:r>
      <w:r w:rsidRPr="00030D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4523" w:rsidRPr="00030DD1">
        <w:rPr>
          <w:rFonts w:ascii="Times New Roman" w:hAnsi="Times New Roman" w:cs="Times New Roman"/>
          <w:b/>
          <w:sz w:val="28"/>
          <w:szCs w:val="28"/>
        </w:rPr>
        <w:t>Виды глины</w:t>
      </w:r>
    </w:p>
    <w:p w:rsidR="002214E8" w:rsidRPr="00030DD1" w:rsidRDefault="005E26F6" w:rsidP="00E65EC8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30DD1">
        <w:rPr>
          <w:bCs/>
          <w:sz w:val="28"/>
          <w:szCs w:val="28"/>
        </w:rPr>
        <w:t xml:space="preserve">  </w:t>
      </w:r>
      <w:r w:rsidR="002214E8" w:rsidRPr="00030DD1">
        <w:rPr>
          <w:sz w:val="28"/>
          <w:szCs w:val="28"/>
        </w:rPr>
        <w:t>С</w:t>
      </w:r>
      <w:r w:rsidR="00C56F7D" w:rsidRPr="00030DD1">
        <w:rPr>
          <w:sz w:val="28"/>
          <w:szCs w:val="28"/>
        </w:rPr>
        <w:t>уществует огромное мно</w:t>
      </w:r>
      <w:r w:rsidR="00C56F7D" w:rsidRPr="00030DD1">
        <w:rPr>
          <w:sz w:val="28"/>
          <w:szCs w:val="28"/>
        </w:rPr>
        <w:softHyphen/>
        <w:t xml:space="preserve">жество глин. Все они отличаются своим составом, </w:t>
      </w:r>
      <w:r w:rsidR="00C56F7D" w:rsidRPr="00030DD1">
        <w:rPr>
          <w:iCs/>
          <w:sz w:val="28"/>
          <w:szCs w:val="28"/>
        </w:rPr>
        <w:t xml:space="preserve">свойствами </w:t>
      </w:r>
      <w:r w:rsidR="00C56F7D" w:rsidRPr="00030DD1">
        <w:rPr>
          <w:sz w:val="28"/>
          <w:szCs w:val="28"/>
        </w:rPr>
        <w:t xml:space="preserve">и, соответственно, цветом. </w:t>
      </w:r>
      <w:r w:rsidR="00C56F7D" w:rsidRPr="00030DD1">
        <w:rPr>
          <w:iCs/>
          <w:sz w:val="28"/>
          <w:szCs w:val="28"/>
        </w:rPr>
        <w:t xml:space="preserve">Цвет глины </w:t>
      </w:r>
      <w:r w:rsidR="00C56F7D" w:rsidRPr="00030DD1">
        <w:rPr>
          <w:sz w:val="28"/>
          <w:szCs w:val="28"/>
        </w:rPr>
        <w:t>обычно определяется ее химическим составом, в зависимости от входящих в ее состав минеральных примесей и солей металла. Всего различают глины семи цветов: бело</w:t>
      </w:r>
      <w:r w:rsidR="00BC2854" w:rsidRPr="00030DD1">
        <w:rPr>
          <w:sz w:val="28"/>
          <w:szCs w:val="28"/>
        </w:rPr>
        <w:t xml:space="preserve">го, голубого, </w:t>
      </w:r>
      <w:r w:rsidR="00C56F7D" w:rsidRPr="00030DD1">
        <w:rPr>
          <w:sz w:val="28"/>
          <w:szCs w:val="28"/>
        </w:rPr>
        <w:t>зеленого, желтого, красного, серого и ко</w:t>
      </w:r>
      <w:r w:rsidR="00C56F7D" w:rsidRPr="00030DD1">
        <w:rPr>
          <w:sz w:val="28"/>
          <w:szCs w:val="28"/>
        </w:rPr>
        <w:softHyphen/>
        <w:t xml:space="preserve">ричневого, черного. </w:t>
      </w:r>
    </w:p>
    <w:p w:rsidR="005D4018" w:rsidRPr="00030DD1" w:rsidRDefault="00193ADC" w:rsidP="00E65EC8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hAnsi="Times New Roman" w:cs="Times New Roman"/>
          <w:sz w:val="28"/>
          <w:szCs w:val="28"/>
        </w:rPr>
        <w:t xml:space="preserve"> </w:t>
      </w:r>
      <w:r w:rsidR="005D4018" w:rsidRPr="00030DD1">
        <w:rPr>
          <w:rFonts w:ascii="Times New Roman" w:hAnsi="Times New Roman" w:cs="Times New Roman"/>
          <w:sz w:val="28"/>
          <w:szCs w:val="28"/>
        </w:rPr>
        <w:t>На территории Камешкирского района выявлено большое скопление глин различных видов:</w:t>
      </w:r>
    </w:p>
    <w:p w:rsidR="005D4018" w:rsidRPr="00030DD1" w:rsidRDefault="005D4018" w:rsidP="00E65EC8">
      <w:pPr>
        <w:pStyle w:val="af8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hAnsi="Times New Roman" w:cs="Times New Roman"/>
          <w:sz w:val="28"/>
          <w:szCs w:val="28"/>
        </w:rPr>
        <w:t xml:space="preserve">месторождение «Белой глины» - западная часть села Р. Камешкир на площади </w:t>
      </w:r>
      <w:smartTag w:uri="urn:schemas-microsoft-com:office:smarttags" w:element="metricconverter">
        <w:smartTagPr>
          <w:attr w:name="ProductID" w:val="30 га"/>
        </w:smartTagPr>
        <w:r w:rsidRPr="00030DD1">
          <w:rPr>
            <w:rFonts w:ascii="Times New Roman" w:hAnsi="Times New Roman" w:cs="Times New Roman"/>
            <w:sz w:val="28"/>
            <w:szCs w:val="28"/>
          </w:rPr>
          <w:t>30 га</w:t>
        </w:r>
        <w:r w:rsidR="00BC2854" w:rsidRPr="00030DD1">
          <w:rPr>
            <w:rFonts w:ascii="Times New Roman" w:hAnsi="Times New Roman" w:cs="Times New Roman"/>
            <w:sz w:val="28"/>
            <w:szCs w:val="28"/>
          </w:rPr>
          <w:t>;</w:t>
        </w:r>
      </w:smartTag>
    </w:p>
    <w:p w:rsidR="00696E0C" w:rsidRPr="00030DD1" w:rsidRDefault="00BC2854" w:rsidP="00E65EC8">
      <w:pPr>
        <w:pStyle w:val="af8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hAnsi="Times New Roman" w:cs="Times New Roman"/>
          <w:sz w:val="28"/>
          <w:szCs w:val="28"/>
        </w:rPr>
        <w:t>м</w:t>
      </w:r>
      <w:r w:rsidR="005D4018" w:rsidRPr="00030DD1">
        <w:rPr>
          <w:rFonts w:ascii="Times New Roman" w:hAnsi="Times New Roman" w:cs="Times New Roman"/>
          <w:sz w:val="28"/>
          <w:szCs w:val="28"/>
        </w:rPr>
        <w:t xml:space="preserve">есторождения «Красной глины» - расположены на автодороге Елюзань – Петровск в южной части села Р.Камешкир на площади – </w:t>
      </w:r>
      <w:smartTag w:uri="urn:schemas-microsoft-com:office:smarttags" w:element="metricconverter">
        <w:smartTagPr>
          <w:attr w:name="ProductID" w:val="50 га"/>
        </w:smartTagPr>
        <w:r w:rsidR="005D4018" w:rsidRPr="00030DD1">
          <w:rPr>
            <w:rFonts w:ascii="Times New Roman" w:hAnsi="Times New Roman" w:cs="Times New Roman"/>
            <w:sz w:val="28"/>
            <w:szCs w:val="28"/>
          </w:rPr>
          <w:t>50 га</w:t>
        </w:r>
      </w:smartTag>
      <w:r w:rsidR="005D4018" w:rsidRPr="00030DD1">
        <w:rPr>
          <w:rFonts w:ascii="Times New Roman" w:hAnsi="Times New Roman" w:cs="Times New Roman"/>
          <w:sz w:val="28"/>
          <w:szCs w:val="28"/>
        </w:rPr>
        <w:t xml:space="preserve">. </w:t>
      </w:r>
      <w:r w:rsidR="00696E0C" w:rsidRPr="00030DD1">
        <w:rPr>
          <w:rFonts w:ascii="Times New Roman" w:hAnsi="Times New Roman" w:cs="Times New Roman"/>
          <w:sz w:val="28"/>
          <w:szCs w:val="28"/>
        </w:rPr>
        <w:t>Этот характерный оттенок обусловлен тем, что в этой глине есть наличие красного полевого шпата и большая доля железа;</w:t>
      </w:r>
    </w:p>
    <w:p w:rsidR="005D4018" w:rsidRPr="00030DD1" w:rsidRDefault="00BC2854" w:rsidP="00E65EC8">
      <w:pPr>
        <w:pStyle w:val="af8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hAnsi="Times New Roman" w:cs="Times New Roman"/>
          <w:sz w:val="28"/>
          <w:szCs w:val="28"/>
        </w:rPr>
        <w:t>м</w:t>
      </w:r>
      <w:r w:rsidR="005D4018" w:rsidRPr="00030DD1">
        <w:rPr>
          <w:rFonts w:ascii="Times New Roman" w:hAnsi="Times New Roman" w:cs="Times New Roman"/>
          <w:sz w:val="28"/>
          <w:szCs w:val="28"/>
        </w:rPr>
        <w:t xml:space="preserve">есторождение «Обыкновенной глины» - расположено повсеместно и занимает площадь </w:t>
      </w:r>
      <w:smartTag w:uri="urn:schemas-microsoft-com:office:smarttags" w:element="metricconverter">
        <w:smartTagPr>
          <w:attr w:name="ProductID" w:val="70 га"/>
        </w:smartTagPr>
        <w:r w:rsidR="005D4018" w:rsidRPr="00030DD1">
          <w:rPr>
            <w:rFonts w:ascii="Times New Roman" w:hAnsi="Times New Roman" w:cs="Times New Roman"/>
            <w:sz w:val="28"/>
            <w:szCs w:val="28"/>
          </w:rPr>
          <w:t>70 га</w:t>
        </w:r>
        <w:r w:rsidRPr="00030DD1">
          <w:rPr>
            <w:rFonts w:ascii="Times New Roman" w:hAnsi="Times New Roman" w:cs="Times New Roman"/>
            <w:sz w:val="28"/>
            <w:szCs w:val="28"/>
          </w:rPr>
          <w:t>;</w:t>
        </w:r>
      </w:smartTag>
    </w:p>
    <w:p w:rsidR="005D4018" w:rsidRPr="00030DD1" w:rsidRDefault="00BC2854" w:rsidP="00E65EC8">
      <w:pPr>
        <w:pStyle w:val="af8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hAnsi="Times New Roman" w:cs="Times New Roman"/>
          <w:sz w:val="28"/>
          <w:szCs w:val="28"/>
        </w:rPr>
        <w:t>м</w:t>
      </w:r>
      <w:r w:rsidR="005D4018" w:rsidRPr="00030DD1">
        <w:rPr>
          <w:rFonts w:ascii="Times New Roman" w:hAnsi="Times New Roman" w:cs="Times New Roman"/>
          <w:sz w:val="28"/>
          <w:szCs w:val="28"/>
        </w:rPr>
        <w:t>есторождение «Голубой глины» в речных долинах на площад</w:t>
      </w:r>
      <w:r w:rsidR="00696E0C" w:rsidRPr="00030DD1">
        <w:rPr>
          <w:rFonts w:ascii="Times New Roman" w:hAnsi="Times New Roman" w:cs="Times New Roman"/>
          <w:sz w:val="28"/>
          <w:szCs w:val="28"/>
        </w:rPr>
        <w:t xml:space="preserve">и </w:t>
      </w:r>
      <w:r w:rsidR="005D4018" w:rsidRPr="00030DD1">
        <w:rPr>
          <w:rFonts w:ascii="Times New Roman" w:hAnsi="Times New Roman" w:cs="Times New Roman"/>
          <w:sz w:val="28"/>
          <w:szCs w:val="28"/>
        </w:rPr>
        <w:t xml:space="preserve"> 20-</w:t>
      </w:r>
      <w:smartTag w:uri="urn:schemas-microsoft-com:office:smarttags" w:element="metricconverter">
        <w:smartTagPr>
          <w:attr w:name="ProductID" w:val="25 га"/>
        </w:smartTagPr>
        <w:r w:rsidR="005D4018" w:rsidRPr="00030DD1">
          <w:rPr>
            <w:rFonts w:ascii="Times New Roman" w:hAnsi="Times New Roman" w:cs="Times New Roman"/>
            <w:sz w:val="28"/>
            <w:szCs w:val="28"/>
          </w:rPr>
          <w:t>25 га</w:t>
        </w:r>
      </w:smartTag>
      <w:r w:rsidR="005D4018" w:rsidRPr="00030DD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6E0C" w:rsidRDefault="00C56F7D" w:rsidP="00E65E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hAnsi="Times New Roman" w:cs="Times New Roman"/>
          <w:sz w:val="28"/>
          <w:szCs w:val="28"/>
        </w:rPr>
        <w:t xml:space="preserve">По характеру глины делятся на "жирные" и "тощие". Глины с высокой пластичностью называются "жирными", так как в замоченном состоянии дают осязательное ощущение жирного вещества. "Жирная" глина блестяща и скользка на ощупь (если такую глину взять на зубы, то она скользит), содержит мало примесей. </w:t>
      </w:r>
    </w:p>
    <w:p w:rsidR="00030DD1" w:rsidRPr="00030DD1" w:rsidRDefault="00030DD1" w:rsidP="00E65EC8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6F7D" w:rsidRPr="00030DD1" w:rsidRDefault="00C56F7D" w:rsidP="00E65EC8">
      <w:pPr>
        <w:pStyle w:val="a7"/>
        <w:numPr>
          <w:ilvl w:val="1"/>
          <w:numId w:val="1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0DD1">
        <w:rPr>
          <w:rFonts w:ascii="Times New Roman" w:hAnsi="Times New Roman" w:cs="Times New Roman"/>
          <w:b/>
          <w:sz w:val="28"/>
          <w:szCs w:val="28"/>
        </w:rPr>
        <w:lastRenderedPageBreak/>
        <w:t>История  использования глины</w:t>
      </w:r>
      <w:r w:rsidR="0090250D">
        <w:rPr>
          <w:rFonts w:ascii="Times New Roman" w:hAnsi="Times New Roman" w:cs="Times New Roman"/>
          <w:b/>
          <w:sz w:val="28"/>
          <w:szCs w:val="28"/>
        </w:rPr>
        <w:t xml:space="preserve"> в с. Р. Камешкир</w:t>
      </w:r>
      <w:r w:rsidRPr="00030DD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229BC" w:rsidRPr="00030DD1" w:rsidRDefault="005229BC" w:rsidP="00E65EC8">
      <w:pPr>
        <w:spacing w:after="0"/>
        <w:ind w:firstLine="851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30D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030DD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2.3.1.Горшечное дело </w:t>
      </w:r>
    </w:p>
    <w:p w:rsidR="007E003B" w:rsidRPr="00030DD1" w:rsidRDefault="005229BC" w:rsidP="00E65EC8">
      <w:pPr>
        <w:spacing w:after="0"/>
        <w:ind w:firstLine="851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30D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E003B" w:rsidRPr="00030D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1975 году к Русскому Камешкиру присоединили деревню Лутовка, которая находилась на противоположном берегу реки Камешкир.</w:t>
      </w:r>
      <w:r w:rsidR="007E003B" w:rsidRPr="00030DD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В с. Р. Камешкир не было крепостного права, здесь селились и проживали беглые крестьяне.  А на  левом берегу в  </w:t>
      </w:r>
      <w:r w:rsidR="007E003B" w:rsidRPr="00030D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начале 18 века</w:t>
      </w:r>
      <w:r w:rsidR="007E003B"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располагались небольшие помещичьи хозяйства </w:t>
      </w:r>
      <w:r w:rsidR="007E003B" w:rsidRPr="00030D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И.Е. Лутковского</w:t>
      </w:r>
      <w:r w:rsidR="007E003B" w:rsidRPr="00030DD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7E003B" w:rsidRPr="00030D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Иконникова и Обухова.</w:t>
      </w:r>
      <w:r w:rsidR="007E003B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Жители  этих мест занимались земледелием, скотоводством, добычей камня-плитняка, выделыванием мельничных жерновов, горшечным и др. промыслами.</w:t>
      </w:r>
    </w:p>
    <w:p w:rsidR="007E003B" w:rsidRPr="00030DD1" w:rsidRDefault="007E003B" w:rsidP="00E65EC8">
      <w:pPr>
        <w:spacing w:after="0"/>
        <w:ind w:firstLine="851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Лутковке 80 % населения занималось гончарным ремеслом, т. к. </w:t>
      </w:r>
      <w:r w:rsidR="004020BA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здесь на глиняных ямах  и  по берегам реки  были  залежи качественной глины.  </w:t>
      </w:r>
      <w:r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с. Р. Камешкир была глина, но  «неважного качества». Поэтому камешкирские гончары шли  на поклон к помещику Иконникову и просили разрешить им пользоваться его глиной. Тот разрешал брать глину, но только для своих нужд. За это он брал с горшечников 33 рубля в год.</w:t>
      </w:r>
    </w:p>
    <w:p w:rsidR="004020BA" w:rsidRPr="00030DD1" w:rsidRDefault="004020BA" w:rsidP="00E65EC8">
      <w:pPr>
        <w:spacing w:after="0"/>
        <w:ind w:firstLine="851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семье гончарным ремеслом занимались мужчины и учились мальчики с 8 лет. Для того</w:t>
      </w:r>
      <w:r w:rsidR="00D1287C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чтобы заготовить глину - копали  киркой ямы, снимая верхний слой земли (1,5-2 м). Из ям носили глину в кошельках, сплетенных из лыка липы. </w:t>
      </w:r>
      <w:r w:rsidR="00980AD0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Везли глину домой. Во дворе  расстилали доски.  Сваливали на доски глину и мяли ногами, иногда добавляя  песок. Часто переворачивали глину деревянными лопатами до тех пор, пока глина не </w:t>
      </w:r>
      <w:r w:rsidR="00301F48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будет готова. Готовность глины определяли   на ощупь, скручивая жгутик. Глина не должна была</w:t>
      </w:r>
      <w:r w:rsidR="00E04D60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301F48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давать разрывы </w:t>
      </w:r>
      <w:r w:rsidR="00E04D60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при небольшом сгибе.</w:t>
      </w:r>
      <w:r w:rsidR="00301F48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E04D60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Готовую глину сваливали в куски и сохраняли в конниках</w:t>
      </w:r>
      <w:r w:rsidR="00BC2854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E04D60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(заднем углу избы). </w:t>
      </w:r>
    </w:p>
    <w:p w:rsidR="00917BC5" w:rsidRPr="00030DD1" w:rsidRDefault="00FF5669" w:rsidP="00E65EC8">
      <w:pPr>
        <w:spacing w:after="0"/>
        <w:ind w:firstLine="426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Для изготовления глиняных</w:t>
      </w:r>
      <w:r w:rsidR="00696E0C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изделий гончарам необходимы были некоторые инструменты и приспособления. </w:t>
      </w:r>
      <w:r w:rsidR="00991167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</w:t>
      </w:r>
      <w:r w:rsidR="00696E0C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991167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скамейку </w:t>
      </w:r>
      <w:r w:rsidR="00696E0C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вбивал</w:t>
      </w:r>
      <w:r w:rsidR="00991167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ся </w:t>
      </w:r>
      <w:r w:rsidR="00696E0C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штырь или большой гвоздь</w:t>
      </w:r>
      <w:r w:rsidR="00991167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На этот штырь </w:t>
      </w:r>
      <w:r w:rsidR="00696E0C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надевал</w:t>
      </w:r>
      <w:r w:rsidR="00991167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ся</w:t>
      </w:r>
      <w:r w:rsidR="00696E0C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деревянный круг, который вращался</w:t>
      </w:r>
      <w:r w:rsidR="00917BC5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Гончары использовали инструменты:</w:t>
      </w:r>
    </w:p>
    <w:p w:rsidR="00917BC5" w:rsidRPr="00030DD1" w:rsidRDefault="00657A7D" w:rsidP="00E65EC8">
      <w:pPr>
        <w:spacing w:after="0"/>
        <w:ind w:firstLine="851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</w:t>
      </w:r>
      <w:r w:rsidR="00917BC5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деревянный нож, заостренный с двух сторон;</w:t>
      </w:r>
    </w:p>
    <w:p w:rsidR="00917BC5" w:rsidRPr="00030DD1" w:rsidRDefault="00917BC5" w:rsidP="00E65EC8">
      <w:pPr>
        <w:spacing w:after="0"/>
        <w:ind w:firstLine="851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657A7D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</w:t>
      </w:r>
      <w:r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слизень или тряпка, смоченная водой;</w:t>
      </w:r>
    </w:p>
    <w:p w:rsidR="00FF5669" w:rsidRPr="00030DD1" w:rsidRDefault="00917BC5" w:rsidP="00E65EC8">
      <w:pPr>
        <w:spacing w:after="0"/>
        <w:ind w:firstLine="851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657A7D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</w:t>
      </w:r>
      <w:r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ростра</w:t>
      </w:r>
      <w:r w:rsidRPr="00030DD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="00657A7D" w:rsidRPr="00030DD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-</w:t>
      </w:r>
      <w:r w:rsidR="00657A7D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деревянная лопаточка  с зубчиками для узоров;</w:t>
      </w:r>
    </w:p>
    <w:p w:rsidR="00917BC5" w:rsidRPr="00030DD1" w:rsidRDefault="00657A7D" w:rsidP="00E65EC8">
      <w:pPr>
        <w:spacing w:after="0"/>
        <w:ind w:firstLine="851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</w:t>
      </w:r>
      <w:r w:rsidR="00917BC5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голыш</w:t>
      </w:r>
      <w:r w:rsidR="00917BC5" w:rsidRPr="00030DD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="00917BC5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– круглые камни для лощения</w:t>
      </w:r>
      <w:r w:rsidR="00FE0A8C" w:rsidRPr="00FE0A8C">
        <w:rPr>
          <w:rStyle w:val="af4"/>
          <w:color w:val="222222"/>
          <w:sz w:val="28"/>
          <w:szCs w:val="28"/>
          <w:shd w:val="clear" w:color="auto" w:fill="FFFFFF"/>
          <w:vertAlign w:val="superscript"/>
        </w:rPr>
        <w:footnoteReference w:id="2"/>
      </w:r>
      <w:r w:rsidR="00917BC5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горшков</w:t>
      </w:r>
      <w:r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917BC5" w:rsidRPr="00030DD1" w:rsidRDefault="00657A7D" w:rsidP="00E65EC8">
      <w:pPr>
        <w:spacing w:after="0"/>
        <w:ind w:hanging="142"/>
        <w:contextualSpacing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</w:t>
      </w:r>
      <w:r w:rsidR="00917BC5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Для работы горшечник садился на скамью, </w:t>
      </w:r>
      <w:r w:rsidR="007F2352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брал глину, скатывал ее в жгут и помещал на круг. Придавал глине нужную форму, смачивая ее </w:t>
      </w:r>
      <w:r w:rsidR="007F2352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слизнем. А рострою украшал горшок разными нарезками. Самая трудная часть состояла в том, чтобы снять горшок, не поломав его. Большие изделия, такие как трубы для печей, жаровни, самовары, корчаги, снимали вместе с кругом. Все горшки убирали в прохладное место для просушки на 1-2 дня. Затем все еще сырые горшки переносили в более теплое помещение. Потом горшки лощили</w:t>
      </w:r>
      <w:r w:rsidR="00426174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7F2352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 наносили узоры</w:t>
      </w:r>
      <w:r w:rsidR="00426174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натирая голышом. У каждого был свой орнамент.  Это делали не только для красоты, но и для прочности.</w:t>
      </w:r>
    </w:p>
    <w:p w:rsidR="00AA3CC1" w:rsidRPr="00030DD1" w:rsidRDefault="005229BC" w:rsidP="00E65EC8">
      <w:pPr>
        <w:pStyle w:val="a8"/>
        <w:shd w:val="clear" w:color="auto" w:fill="F5F5F5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</w:rPr>
      </w:pPr>
      <w:r w:rsidRPr="00030DD1">
        <w:rPr>
          <w:color w:val="222222"/>
          <w:sz w:val="28"/>
          <w:szCs w:val="28"/>
          <w:shd w:val="clear" w:color="auto" w:fill="FFFFFF"/>
        </w:rPr>
        <w:t xml:space="preserve">    </w:t>
      </w:r>
      <w:r w:rsidR="00426174" w:rsidRPr="00030DD1">
        <w:rPr>
          <w:color w:val="222222"/>
          <w:sz w:val="28"/>
          <w:szCs w:val="28"/>
          <w:shd w:val="clear" w:color="auto" w:fill="FFFFFF"/>
        </w:rPr>
        <w:t>Завершающим этапом было обжигание горшков. Для этого делали горны,</w:t>
      </w:r>
      <w:r w:rsidR="00426174" w:rsidRPr="00030DD1">
        <w:rPr>
          <w:b/>
          <w:color w:val="222222"/>
          <w:sz w:val="28"/>
          <w:szCs w:val="28"/>
          <w:shd w:val="clear" w:color="auto" w:fill="FFFFFF"/>
        </w:rPr>
        <w:t xml:space="preserve"> </w:t>
      </w:r>
      <w:r w:rsidR="00426174" w:rsidRPr="00030DD1">
        <w:rPr>
          <w:color w:val="222222"/>
          <w:sz w:val="28"/>
          <w:szCs w:val="28"/>
          <w:shd w:val="clear" w:color="auto" w:fill="FFFFFF"/>
        </w:rPr>
        <w:t>которые устраивались в ямах, вырытых в виде конуса, глубиной около сажени</w:t>
      </w:r>
      <w:r w:rsidR="00C94417" w:rsidRPr="00030DD1">
        <w:rPr>
          <w:color w:val="000000"/>
          <w:sz w:val="28"/>
          <w:szCs w:val="28"/>
          <w:shd w:val="clear" w:color="auto" w:fill="FFFFFF"/>
        </w:rPr>
        <w:t xml:space="preserve"> в склонах холма или оврага. (Приложение </w:t>
      </w:r>
      <w:r w:rsidR="00826834">
        <w:rPr>
          <w:color w:val="000000"/>
          <w:sz w:val="28"/>
          <w:szCs w:val="28"/>
          <w:shd w:val="clear" w:color="auto" w:fill="FFFFFF"/>
        </w:rPr>
        <w:t>1</w:t>
      </w:r>
      <w:r w:rsidR="00C94417" w:rsidRPr="00030DD1">
        <w:rPr>
          <w:color w:val="222222"/>
          <w:sz w:val="28"/>
          <w:szCs w:val="28"/>
          <w:shd w:val="clear" w:color="auto" w:fill="FFFFFF"/>
        </w:rPr>
        <w:t>).</w:t>
      </w:r>
      <w:r w:rsidR="00426174" w:rsidRPr="00030DD1">
        <w:rPr>
          <w:color w:val="222222"/>
          <w:sz w:val="28"/>
          <w:szCs w:val="28"/>
          <w:shd w:val="clear" w:color="auto" w:fill="FFFFFF"/>
        </w:rPr>
        <w:t xml:space="preserve"> В один горн закладывалось около 700 изделий. </w:t>
      </w:r>
      <w:r w:rsidR="00AA3CC1" w:rsidRPr="00030DD1">
        <w:rPr>
          <w:color w:val="000000"/>
          <w:sz w:val="28"/>
          <w:szCs w:val="28"/>
        </w:rPr>
        <w:t xml:space="preserve">Сначала печь прогревают на медленном огне, а потом подбрасывают больше и больше дров. </w:t>
      </w:r>
      <w:r w:rsidR="00AA3CC1" w:rsidRPr="00030DD1">
        <w:rPr>
          <w:color w:val="222222"/>
          <w:sz w:val="28"/>
          <w:szCs w:val="28"/>
          <w:shd w:val="clear" w:color="auto" w:fill="FFFFFF"/>
        </w:rPr>
        <w:t>Т</w:t>
      </w:r>
      <w:r w:rsidR="00AA3CC1" w:rsidRPr="00030DD1">
        <w:rPr>
          <w:color w:val="000000"/>
          <w:sz w:val="28"/>
          <w:szCs w:val="28"/>
          <w:shd w:val="clear" w:color="auto" w:fill="FFFFFF"/>
        </w:rPr>
        <w:t xml:space="preserve">емпература в гончарном горне достигала 900°С. Изделия в горне прогревались  равномерно. </w:t>
      </w:r>
      <w:r w:rsidR="00AA3CC1" w:rsidRPr="00030DD1">
        <w:rPr>
          <w:color w:val="000000"/>
          <w:sz w:val="28"/>
          <w:szCs w:val="28"/>
        </w:rPr>
        <w:t>Обжиг начинали утром и заканчивали вечером.</w:t>
      </w:r>
      <w:r w:rsidR="00AA3CC1" w:rsidRPr="00030DD1">
        <w:rPr>
          <w:color w:val="000000"/>
          <w:sz w:val="28"/>
          <w:szCs w:val="28"/>
          <w:shd w:val="clear" w:color="auto" w:fill="FFFFFF"/>
        </w:rPr>
        <w:t xml:space="preserve"> Обвар</w:t>
      </w:r>
      <w:r w:rsidR="00FE0A8C" w:rsidRPr="00FE0A8C">
        <w:rPr>
          <w:rStyle w:val="af4"/>
          <w:sz w:val="28"/>
          <w:szCs w:val="28"/>
          <w:vertAlign w:val="superscript"/>
        </w:rPr>
        <w:footnoteReference w:id="3"/>
      </w:r>
      <w:r w:rsidR="00AA3CC1" w:rsidRPr="00030DD1">
        <w:rPr>
          <w:color w:val="000000"/>
          <w:sz w:val="28"/>
          <w:szCs w:val="28"/>
          <w:shd w:val="clear" w:color="auto" w:fill="FFFFFF"/>
        </w:rPr>
        <w:t xml:space="preserve"> — последняя стадия обработки глиняной посуды</w:t>
      </w:r>
      <w:r w:rsidR="00C94417" w:rsidRPr="00030DD1">
        <w:rPr>
          <w:color w:val="000000"/>
          <w:sz w:val="28"/>
          <w:szCs w:val="28"/>
          <w:shd w:val="clear" w:color="auto" w:fill="FFFFFF"/>
        </w:rPr>
        <w:t>. Обвар производится сразу же после того, как еще горячая посуда вынута из горна. Придерживая щипцами, ее окунали в заранее заготовленный жидкий раствор клейстера из ржаной или овсяной муки. Обваривали глиняную посуду также в квасной гуще, которая обычно оставалась на дне кадушки с квасом. Мучной отвар и квасная гуща проникают глубоко в стенки глиняной посуды, обвариваются и надежно закупоривают ее поры. После обвара изменяется и внешний вид посуды: она покрывается многочисленными темными пятнами, придающими ей неповторимое своеобразие.</w:t>
      </w:r>
      <w:r w:rsidR="00AA3CC1" w:rsidRPr="00030DD1">
        <w:rPr>
          <w:color w:val="000000"/>
          <w:sz w:val="28"/>
          <w:szCs w:val="28"/>
        </w:rPr>
        <w:t xml:space="preserve"> </w:t>
      </w:r>
    </w:p>
    <w:p w:rsidR="00426174" w:rsidRPr="00030DD1" w:rsidRDefault="00AA3CC1" w:rsidP="00E65EC8">
      <w:pPr>
        <w:shd w:val="clear" w:color="auto" w:fill="FFFFFF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76BDB"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83A2A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Работа была не из легких. Поэтому  семьи объединялись и старались помочь друг другу.</w:t>
      </w:r>
      <w:r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076BDB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Многие </w:t>
      </w:r>
      <w:r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обжигали горшки дома,  в печах. От перекала печей в селе часто случались пожары. </w:t>
      </w:r>
    </w:p>
    <w:p w:rsidR="00E04D60" w:rsidRDefault="005229BC" w:rsidP="00E65EC8">
      <w:pPr>
        <w:spacing w:after="0"/>
        <w:ind w:firstLine="851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30D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030DD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2.3.2. Строительство</w:t>
      </w:r>
    </w:p>
    <w:p w:rsidR="005229BC" w:rsidRPr="00030DD1" w:rsidRDefault="00076BDB" w:rsidP="00E65EC8">
      <w:pPr>
        <w:pStyle w:val="af5"/>
        <w:spacing w:after="0" w:line="276" w:lineRule="auto"/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</w:pPr>
      <w:r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86112B"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долгий период освоения края</w:t>
      </w:r>
      <w:r w:rsidR="00F44D17"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6112B"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глине находили самое разнообразное применение. И прежде всего – в строительстве</w:t>
      </w:r>
      <w:r w:rsidR="00F44D17"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137A8" w:rsidRPr="00030DD1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 xml:space="preserve"> </w:t>
      </w:r>
      <w:r w:rsidR="002D2794" w:rsidRPr="00030DD1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В Камешкире и</w:t>
      </w:r>
      <w:r w:rsidR="000137A8" w:rsidRPr="00030DD1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з глины развод</w:t>
      </w:r>
      <w:r w:rsidR="006F0F78" w:rsidRPr="00030DD1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или</w:t>
      </w:r>
      <w:r w:rsidR="000137A8" w:rsidRPr="00030DD1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 xml:space="preserve"> раствор для кладки печей</w:t>
      </w:r>
      <w:r w:rsidR="002D2794" w:rsidRPr="00030DD1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 xml:space="preserve"> и кладовых</w:t>
      </w:r>
      <w:r w:rsidR="00097E59" w:rsidRPr="00030DD1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, г</w:t>
      </w:r>
      <w:r w:rsidR="00583DC4" w:rsidRPr="00030DD1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линой штукатур</w:t>
      </w:r>
      <w:r w:rsidR="00097E59" w:rsidRPr="00030DD1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или</w:t>
      </w:r>
      <w:r w:rsidR="00583DC4" w:rsidRPr="00030DD1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 xml:space="preserve"> стены, глину использ</w:t>
      </w:r>
      <w:r w:rsidR="006F0F78" w:rsidRPr="00030DD1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овали</w:t>
      </w:r>
      <w:r w:rsidR="00583DC4" w:rsidRPr="00030DD1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 xml:space="preserve"> для саманного строительства.</w:t>
      </w:r>
      <w:r w:rsidR="005229BC" w:rsidRPr="00030DD1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030DD1" w:rsidRPr="00030DD1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Сама́н</w:t>
      </w:r>
      <w:r w:rsidR="00030DD1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— </w:t>
      </w:r>
      <w:r w:rsidR="00030DD1" w:rsidRPr="00030DD1">
        <w:rPr>
          <w:rFonts w:ascii="Times New Roman" w:hAnsi="Times New Roman" w:cs="Times New Roman"/>
          <w:sz w:val="28"/>
          <w:szCs w:val="28"/>
          <w:shd w:val="clear" w:color="auto" w:fill="FFFFFF"/>
        </w:rPr>
        <w:t>кирпич</w:t>
      </w:r>
      <w:r w:rsidR="00030DD1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-сырец из глинистого грунта с добавлением </w:t>
      </w:r>
      <w:r w:rsidR="00030DD1" w:rsidRPr="00030DD1">
        <w:rPr>
          <w:rFonts w:ascii="Times New Roman" w:hAnsi="Times New Roman" w:cs="Times New Roman"/>
          <w:sz w:val="28"/>
          <w:szCs w:val="28"/>
          <w:shd w:val="clear" w:color="auto" w:fill="FFFFFF"/>
        </w:rPr>
        <w:t>соломы</w:t>
      </w:r>
      <w:r w:rsidR="00030DD1" w:rsidRP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или других волокнистых растительных материалов.</w:t>
      </w:r>
      <w:r w:rsidR="00030DD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583DC4" w:rsidRPr="00030DD1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Для саманных блоков б</w:t>
      </w:r>
      <w:r w:rsidR="005229BC" w:rsidRPr="00030DD1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рали</w:t>
      </w:r>
      <w:r w:rsidR="00583DC4" w:rsidRPr="00030DD1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 xml:space="preserve">  в определенной пропорции глину, </w:t>
      </w:r>
      <w:r w:rsidRPr="00030DD1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 xml:space="preserve"> </w:t>
      </w:r>
      <w:r w:rsidR="00583DC4" w:rsidRPr="00030DD1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 xml:space="preserve">песок и солому. </w:t>
      </w:r>
    </w:p>
    <w:p w:rsidR="006F0F78" w:rsidRPr="00030DD1" w:rsidRDefault="00583DC4" w:rsidP="00E65EC8">
      <w:pPr>
        <w:pStyle w:val="a7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030DD1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lastRenderedPageBreak/>
        <w:t xml:space="preserve"> </w:t>
      </w:r>
      <w:r w:rsidR="00076BDB" w:rsidRPr="00030DD1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 xml:space="preserve">  </w:t>
      </w:r>
      <w:r w:rsidRPr="00030DD1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 xml:space="preserve">А еще из глины  </w:t>
      </w:r>
      <w:r w:rsidR="000137A8" w:rsidRPr="00030DD1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изготавливают кирпич</w:t>
      </w:r>
      <w:r w:rsidRPr="00030DD1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>.</w:t>
      </w:r>
      <w:r w:rsidR="00515A9D" w:rsidRPr="00030DD1">
        <w:rPr>
          <w:rFonts w:ascii="Times New Roman" w:hAnsi="Times New Roman" w:cs="Times New Roman"/>
          <w:color w:val="444444"/>
          <w:sz w:val="28"/>
          <w:szCs w:val="28"/>
        </w:rPr>
        <w:t xml:space="preserve"> Кирпичный завод построили в Камешкире не в первом попавшемся месте, а </w:t>
      </w:r>
      <w:r w:rsidR="00515A9D" w:rsidRPr="00030DD1">
        <w:rPr>
          <w:rStyle w:val="af2"/>
          <w:rFonts w:ascii="Times New Roman" w:hAnsi="Times New Roman" w:cs="Times New Roman"/>
          <w:b w:val="0"/>
          <w:color w:val="444444"/>
          <w:sz w:val="28"/>
          <w:szCs w:val="28"/>
        </w:rPr>
        <w:t>рядом с богатыми залежами глины. Глину  возили на завод в вагонетках по сооруженным через овраг рельсам.</w:t>
      </w:r>
      <w:r w:rsidR="002D2794" w:rsidRPr="00030DD1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 xml:space="preserve"> В Камешкире </w:t>
      </w:r>
      <w:r w:rsidR="006F0F78" w:rsidRPr="00030DD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ф</w:t>
      </w:r>
      <w:r w:rsidRPr="00030DD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ормованием кирпича занимались вручную, сушили его только в летнюю пору, обжиг производили в печах</w:t>
      </w:r>
      <w:r w:rsidR="006F0F78" w:rsidRPr="00030DD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  <w:r w:rsidRPr="00030DD1">
        <w:rPr>
          <w:rFonts w:ascii="Times New Roman" w:hAnsi="Times New Roman" w:cs="Times New Roman"/>
          <w:color w:val="444444"/>
          <w:sz w:val="28"/>
          <w:szCs w:val="28"/>
        </w:rPr>
        <w:t xml:space="preserve"> За длительный период своего существования техника изготовления кирпича оставалась почти неизменной. Глина добывалась вручную и замешивалась ногами, формовка также проводилась вручную. Сушился кирпич под навесом или на открытых площадках, причем только летом</w:t>
      </w:r>
      <w:r w:rsidR="006F0F78" w:rsidRPr="00030DD1">
        <w:rPr>
          <w:rFonts w:ascii="Times New Roman" w:hAnsi="Times New Roman" w:cs="Times New Roman"/>
          <w:color w:val="444444"/>
          <w:sz w:val="28"/>
          <w:szCs w:val="28"/>
        </w:rPr>
        <w:t xml:space="preserve"> и </w:t>
      </w:r>
      <w:r w:rsidRPr="00030DD1">
        <w:rPr>
          <w:rFonts w:ascii="Times New Roman" w:hAnsi="Times New Roman" w:cs="Times New Roman"/>
          <w:color w:val="444444"/>
          <w:sz w:val="28"/>
          <w:szCs w:val="28"/>
        </w:rPr>
        <w:t>обжигался в  печах</w:t>
      </w:r>
      <w:r w:rsidR="006F0F78" w:rsidRPr="00030DD1">
        <w:rPr>
          <w:rFonts w:ascii="Times New Roman" w:hAnsi="Times New Roman" w:cs="Times New Roman"/>
          <w:color w:val="444444"/>
          <w:sz w:val="28"/>
          <w:szCs w:val="28"/>
        </w:rPr>
        <w:t>.</w:t>
      </w:r>
      <w:r w:rsidR="006F0F78" w:rsidRPr="00030DD1">
        <w:rPr>
          <w:rFonts w:ascii="Times New Roman" w:hAnsi="Times New Roman" w:cs="Times New Roman"/>
          <w:color w:val="4B4B4B"/>
          <w:sz w:val="28"/>
          <w:szCs w:val="28"/>
          <w:shd w:val="clear" w:color="auto" w:fill="FFFFFF"/>
        </w:rPr>
        <w:t xml:space="preserve"> </w:t>
      </w:r>
      <w:r w:rsidR="006F0F78" w:rsidRPr="00030DD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После обжига кирпичи приобретают водостойкость. Обжиг – не такой уж простой процесс. Поместив кирпич в огонь, прочным он не станет. До достижения конкретной степени спекания должна быть постоянная температура (900–1150 градусов по Цельсию) в течение нескольких часов (8–15). Температура зависит от сорта глины, который используется. Чтобы не возникло трещин, после обжига требуется медленное охлаждение.  Если кирпичи обожжены мало, то они становятся мягкими и крошатся. Если чересчур сильно – теряют при обжиге свою форму и могут сплавиться в стеклообразное вещество. Для правильного обжига должна быть печь, в которой постоянно будет поддерживаться требуемая температура.</w:t>
      </w:r>
    </w:p>
    <w:p w:rsidR="00515A9D" w:rsidRPr="00030DD1" w:rsidRDefault="006F0F78" w:rsidP="00E65EC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DD1">
        <w:rPr>
          <w:rFonts w:ascii="Times New Roman" w:hAnsi="Times New Roman" w:cs="Times New Roman"/>
          <w:color w:val="444444"/>
          <w:sz w:val="28"/>
          <w:szCs w:val="28"/>
        </w:rPr>
        <w:t xml:space="preserve">  </w:t>
      </w:r>
      <w:r w:rsidR="00515A9D" w:rsidRPr="00030DD1">
        <w:rPr>
          <w:rStyle w:val="af2"/>
          <w:rFonts w:ascii="Times New Roman" w:hAnsi="Times New Roman" w:cs="Times New Roman"/>
          <w:b w:val="0"/>
          <w:color w:val="444444"/>
          <w:sz w:val="28"/>
          <w:szCs w:val="28"/>
        </w:rPr>
        <w:t xml:space="preserve">Сейчас завод закрыли. </w:t>
      </w:r>
      <w:r w:rsidR="00515A9D"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Остался лишь глиняный карьер, где жители села до сих пор берут красную глину для  разных  хозяйственных нужд.</w:t>
      </w:r>
      <w:r w:rsidR="00CB07A5" w:rsidRPr="00CB07A5">
        <w:rPr>
          <w:rFonts w:ascii="Times New Roman" w:hAnsi="Times New Roman" w:cs="Times New Roman"/>
          <w:sz w:val="28"/>
          <w:szCs w:val="28"/>
        </w:rPr>
        <w:t xml:space="preserve"> </w:t>
      </w:r>
      <w:r w:rsidR="00CB07A5" w:rsidRPr="00030DD1">
        <w:rPr>
          <w:rFonts w:ascii="Times New Roman" w:hAnsi="Times New Roman" w:cs="Times New Roman"/>
          <w:sz w:val="28"/>
          <w:szCs w:val="28"/>
        </w:rPr>
        <w:t>(Приложение</w:t>
      </w:r>
      <w:r w:rsidR="00CB07A5">
        <w:rPr>
          <w:rFonts w:ascii="Times New Roman" w:hAnsi="Times New Roman" w:cs="Times New Roman"/>
          <w:sz w:val="28"/>
          <w:szCs w:val="28"/>
        </w:rPr>
        <w:t xml:space="preserve"> 2)</w:t>
      </w:r>
    </w:p>
    <w:p w:rsidR="00583DC4" w:rsidRDefault="002D2794" w:rsidP="00E65EC8">
      <w:pPr>
        <w:pStyle w:val="a7"/>
        <w:spacing w:after="0"/>
        <w:ind w:left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30DD1">
        <w:rPr>
          <w:rFonts w:ascii="Times New Roman" w:hAnsi="Times New Roman" w:cs="Times New Roman"/>
          <w:b/>
          <w:color w:val="444444"/>
          <w:sz w:val="28"/>
          <w:szCs w:val="28"/>
        </w:rPr>
        <w:t> </w:t>
      </w:r>
      <w:r w:rsidR="005229BC" w:rsidRPr="00030D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5229BC" w:rsidRPr="00030DD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2.3.3. Косметология и медицина</w:t>
      </w:r>
    </w:p>
    <w:p w:rsidR="00030DD1" w:rsidRPr="00030DD1" w:rsidRDefault="009E30F7" w:rsidP="00E65EC8">
      <w:pPr>
        <w:pStyle w:val="a7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 Глину также использовали в косметологии и медицине.</w:t>
      </w:r>
      <w:r w:rsidRPr="00030DD1">
        <w:rPr>
          <w:rFonts w:ascii="Times New Roman" w:hAnsi="Times New Roman" w:cs="Times New Roman"/>
          <w:sz w:val="28"/>
          <w:szCs w:val="28"/>
        </w:rPr>
        <w:t xml:space="preserve"> В</w:t>
      </w:r>
      <w:r w:rsidR="00FB29A0" w:rsidRPr="00030DD1">
        <w:rPr>
          <w:rFonts w:ascii="Times New Roman" w:hAnsi="Times New Roman" w:cs="Times New Roman"/>
          <w:sz w:val="28"/>
          <w:szCs w:val="28"/>
        </w:rPr>
        <w:t xml:space="preserve"> Камешкир</w:t>
      </w:r>
      <w:r w:rsidRPr="00030DD1">
        <w:rPr>
          <w:rFonts w:ascii="Times New Roman" w:hAnsi="Times New Roman" w:cs="Times New Roman"/>
          <w:sz w:val="28"/>
          <w:szCs w:val="28"/>
        </w:rPr>
        <w:t>е</w:t>
      </w:r>
      <w:r w:rsidR="00FB29A0" w:rsidRPr="00030DD1">
        <w:rPr>
          <w:rFonts w:ascii="Times New Roman" w:hAnsi="Times New Roman" w:cs="Times New Roman"/>
          <w:sz w:val="28"/>
          <w:szCs w:val="28"/>
        </w:rPr>
        <w:t xml:space="preserve"> глиной успешно леч</w:t>
      </w:r>
      <w:r w:rsidRPr="00030DD1">
        <w:rPr>
          <w:rFonts w:ascii="Times New Roman" w:hAnsi="Times New Roman" w:cs="Times New Roman"/>
          <w:sz w:val="28"/>
          <w:szCs w:val="28"/>
        </w:rPr>
        <w:t>или</w:t>
      </w:r>
      <w:r w:rsidR="00FB29A0" w:rsidRPr="00030DD1">
        <w:rPr>
          <w:rFonts w:ascii="Times New Roman" w:hAnsi="Times New Roman" w:cs="Times New Roman"/>
          <w:sz w:val="28"/>
          <w:szCs w:val="28"/>
        </w:rPr>
        <w:t xml:space="preserve"> самые разнообразные заболевания. Установлено, что глина оказывает сильное противоопухолевое действие. Камешкирцы  применяли глину при  бол</w:t>
      </w:r>
      <w:r w:rsidRPr="00030DD1">
        <w:rPr>
          <w:rFonts w:ascii="Times New Roman" w:hAnsi="Times New Roman" w:cs="Times New Roman"/>
          <w:sz w:val="28"/>
          <w:szCs w:val="28"/>
        </w:rPr>
        <w:t xml:space="preserve">ях в </w:t>
      </w:r>
      <w:r w:rsidR="00FB29A0" w:rsidRPr="00030DD1">
        <w:rPr>
          <w:rFonts w:ascii="Times New Roman" w:hAnsi="Times New Roman" w:cs="Times New Roman"/>
          <w:sz w:val="28"/>
          <w:szCs w:val="28"/>
        </w:rPr>
        <w:t xml:space="preserve"> сустав</w:t>
      </w:r>
      <w:r w:rsidRPr="00030DD1">
        <w:rPr>
          <w:rFonts w:ascii="Times New Roman" w:hAnsi="Times New Roman" w:cs="Times New Roman"/>
          <w:sz w:val="28"/>
          <w:szCs w:val="28"/>
        </w:rPr>
        <w:t>ах</w:t>
      </w:r>
      <w:r w:rsidR="00FB29A0" w:rsidRPr="00030DD1">
        <w:rPr>
          <w:rFonts w:ascii="Times New Roman" w:hAnsi="Times New Roman" w:cs="Times New Roman"/>
          <w:sz w:val="28"/>
          <w:szCs w:val="28"/>
        </w:rPr>
        <w:t>, позвоночник</w:t>
      </w:r>
      <w:r w:rsidRPr="00030DD1">
        <w:rPr>
          <w:rFonts w:ascii="Times New Roman" w:hAnsi="Times New Roman" w:cs="Times New Roman"/>
          <w:sz w:val="28"/>
          <w:szCs w:val="28"/>
        </w:rPr>
        <w:t>е</w:t>
      </w:r>
      <w:r w:rsidR="00FB29A0" w:rsidRPr="00030DD1">
        <w:rPr>
          <w:rFonts w:ascii="Times New Roman" w:hAnsi="Times New Roman" w:cs="Times New Roman"/>
          <w:sz w:val="28"/>
          <w:szCs w:val="28"/>
        </w:rPr>
        <w:t>, мышц</w:t>
      </w:r>
      <w:r w:rsidRPr="00030DD1">
        <w:rPr>
          <w:rFonts w:ascii="Times New Roman" w:hAnsi="Times New Roman" w:cs="Times New Roman"/>
          <w:sz w:val="28"/>
          <w:szCs w:val="28"/>
        </w:rPr>
        <w:t>ах</w:t>
      </w:r>
      <w:r w:rsidR="00FB29A0" w:rsidRPr="00030DD1">
        <w:rPr>
          <w:rFonts w:ascii="Times New Roman" w:hAnsi="Times New Roman" w:cs="Times New Roman"/>
          <w:sz w:val="28"/>
          <w:szCs w:val="28"/>
        </w:rPr>
        <w:t xml:space="preserve">, </w:t>
      </w:r>
      <w:r w:rsidRPr="00030DD1">
        <w:rPr>
          <w:rFonts w:ascii="Times New Roman" w:hAnsi="Times New Roman" w:cs="Times New Roman"/>
          <w:sz w:val="28"/>
          <w:szCs w:val="28"/>
        </w:rPr>
        <w:t xml:space="preserve"> при </w:t>
      </w:r>
      <w:r w:rsidR="00FB29A0" w:rsidRPr="00030DD1">
        <w:rPr>
          <w:rFonts w:ascii="Times New Roman" w:hAnsi="Times New Roman" w:cs="Times New Roman"/>
          <w:sz w:val="28"/>
          <w:szCs w:val="28"/>
        </w:rPr>
        <w:t>травмах (ушибах, растяжениях связок, переломах костей и др.</w:t>
      </w:r>
      <w:r w:rsidRPr="00030DD1">
        <w:rPr>
          <w:rFonts w:ascii="Times New Roman" w:hAnsi="Times New Roman" w:cs="Times New Roman"/>
          <w:sz w:val="28"/>
          <w:szCs w:val="28"/>
        </w:rPr>
        <w:t>)</w:t>
      </w:r>
      <w:r w:rsidR="005B19D9" w:rsidRPr="00030DD1">
        <w:rPr>
          <w:rFonts w:ascii="Times New Roman" w:hAnsi="Times New Roman" w:cs="Times New Roman"/>
          <w:sz w:val="28"/>
          <w:szCs w:val="28"/>
        </w:rPr>
        <w:t xml:space="preserve"> Смазывали коровам вымя, чтобы не допустить мастита. </w:t>
      </w:r>
      <w:r w:rsidR="00FB29A0" w:rsidRPr="00030DD1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030DD1">
        <w:rPr>
          <w:rFonts w:ascii="Times New Roman" w:hAnsi="Times New Roman" w:cs="Times New Roman"/>
          <w:sz w:val="28"/>
          <w:szCs w:val="28"/>
        </w:rPr>
        <w:t xml:space="preserve">  </w:t>
      </w:r>
      <w:r w:rsidR="00FB29A0" w:rsidRPr="00030DD1">
        <w:rPr>
          <w:rFonts w:ascii="Times New Roman" w:hAnsi="Times New Roman" w:cs="Times New Roman"/>
          <w:sz w:val="28"/>
          <w:szCs w:val="28"/>
        </w:rPr>
        <w:t xml:space="preserve">Для лечения используются разные сорта глины. Наиболее ценная из них - голубая глина. Это естественное природное высокоэффективное средство, которое нормализует обмен веществ, оказывает непосредственное целебное воздействие. </w:t>
      </w:r>
      <w:r w:rsidR="005B19D9" w:rsidRPr="00030DD1">
        <w:rPr>
          <w:rFonts w:ascii="Times New Roman" w:hAnsi="Times New Roman" w:cs="Times New Roman"/>
          <w:sz w:val="28"/>
          <w:szCs w:val="28"/>
        </w:rPr>
        <w:t>(Приложение</w:t>
      </w:r>
      <w:r w:rsidR="00337A9A">
        <w:rPr>
          <w:rFonts w:ascii="Times New Roman" w:hAnsi="Times New Roman" w:cs="Times New Roman"/>
          <w:sz w:val="28"/>
          <w:szCs w:val="28"/>
        </w:rPr>
        <w:t xml:space="preserve"> </w:t>
      </w:r>
      <w:r w:rsidR="00CB07A5">
        <w:rPr>
          <w:rFonts w:ascii="Times New Roman" w:hAnsi="Times New Roman" w:cs="Times New Roman"/>
          <w:sz w:val="28"/>
          <w:szCs w:val="28"/>
        </w:rPr>
        <w:t>3</w:t>
      </w:r>
      <w:r w:rsidR="00030DD1">
        <w:rPr>
          <w:rFonts w:ascii="Times New Roman" w:hAnsi="Times New Roman" w:cs="Times New Roman"/>
          <w:sz w:val="28"/>
          <w:szCs w:val="28"/>
        </w:rPr>
        <w:t>)</w:t>
      </w:r>
    </w:p>
    <w:p w:rsidR="00030DD1" w:rsidRDefault="00030DD1" w:rsidP="00E65EC8">
      <w:pPr>
        <w:rPr>
          <w:rFonts w:ascii="Times New Roman" w:hAnsi="Times New Roman" w:cs="Times New Roman"/>
          <w:b/>
          <w:sz w:val="28"/>
          <w:szCs w:val="28"/>
        </w:rPr>
      </w:pPr>
    </w:p>
    <w:p w:rsidR="00030DD1" w:rsidRDefault="00030DD1" w:rsidP="00E65EC8">
      <w:pPr>
        <w:rPr>
          <w:rFonts w:ascii="Times New Roman" w:hAnsi="Times New Roman" w:cs="Times New Roman"/>
          <w:b/>
          <w:sz w:val="28"/>
          <w:szCs w:val="28"/>
        </w:rPr>
      </w:pPr>
    </w:p>
    <w:p w:rsidR="00030DD1" w:rsidRDefault="00030DD1" w:rsidP="00E65EC8">
      <w:pPr>
        <w:rPr>
          <w:rFonts w:ascii="Times New Roman" w:hAnsi="Times New Roman" w:cs="Times New Roman"/>
          <w:b/>
          <w:sz w:val="28"/>
          <w:szCs w:val="28"/>
        </w:rPr>
      </w:pPr>
    </w:p>
    <w:p w:rsidR="00030DD1" w:rsidRDefault="00030DD1" w:rsidP="00E65EC8">
      <w:pPr>
        <w:rPr>
          <w:rFonts w:ascii="Times New Roman" w:hAnsi="Times New Roman" w:cs="Times New Roman"/>
          <w:b/>
          <w:sz w:val="28"/>
          <w:szCs w:val="28"/>
        </w:rPr>
      </w:pPr>
    </w:p>
    <w:p w:rsidR="00021EFF" w:rsidRPr="00030DD1" w:rsidRDefault="00030DD1" w:rsidP="00E65EC8">
      <w:pPr>
        <w:pStyle w:val="a7"/>
        <w:numPr>
          <w:ilvl w:val="0"/>
          <w:numId w:val="1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hAnsi="Times New Roman" w:cs="Times New Roman"/>
          <w:sz w:val="28"/>
          <w:szCs w:val="28"/>
        </w:rPr>
        <w:lastRenderedPageBreak/>
        <w:t>ИССЛЕДОВАТЕЛЬСКАЯ  ЧАСТЬ</w:t>
      </w:r>
    </w:p>
    <w:p w:rsidR="00030DD1" w:rsidRPr="00FE0A8C" w:rsidRDefault="00030DD1" w:rsidP="00E65EC8">
      <w:pPr>
        <w:pStyle w:val="a7"/>
        <w:ind w:left="1080"/>
        <w:rPr>
          <w:rFonts w:ascii="Times New Roman" w:hAnsi="Times New Roman" w:cs="Times New Roman"/>
          <w:b/>
          <w:sz w:val="20"/>
          <w:szCs w:val="28"/>
        </w:rPr>
      </w:pPr>
    </w:p>
    <w:p w:rsidR="00FE0A8C" w:rsidRPr="00FE0A8C" w:rsidRDefault="00FE0A8C" w:rsidP="00E65EC8">
      <w:pPr>
        <w:pStyle w:val="a7"/>
        <w:ind w:left="1080"/>
        <w:rPr>
          <w:rFonts w:ascii="Times New Roman" w:hAnsi="Times New Roman" w:cs="Times New Roman"/>
          <w:b/>
          <w:szCs w:val="28"/>
        </w:rPr>
      </w:pPr>
    </w:p>
    <w:p w:rsidR="00B55274" w:rsidRPr="00030DD1" w:rsidRDefault="00B55274" w:rsidP="00E65EC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0DD1">
        <w:rPr>
          <w:rFonts w:ascii="Times New Roman" w:hAnsi="Times New Roman" w:cs="Times New Roman"/>
          <w:b/>
          <w:sz w:val="28"/>
          <w:szCs w:val="28"/>
        </w:rPr>
        <w:t>3.1 Анкетирование</w:t>
      </w:r>
    </w:p>
    <w:p w:rsidR="00B55274" w:rsidRPr="00030DD1" w:rsidRDefault="00076BDB" w:rsidP="00E65EC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0DD1">
        <w:rPr>
          <w:rFonts w:ascii="Times New Roman" w:hAnsi="Times New Roman" w:cs="Times New Roman"/>
          <w:sz w:val="28"/>
          <w:szCs w:val="28"/>
        </w:rPr>
        <w:t xml:space="preserve">   </w:t>
      </w:r>
      <w:r w:rsidR="00B55274" w:rsidRPr="00030DD1">
        <w:rPr>
          <w:rFonts w:ascii="Times New Roman" w:hAnsi="Times New Roman" w:cs="Times New Roman"/>
          <w:sz w:val="28"/>
          <w:szCs w:val="28"/>
        </w:rPr>
        <w:t xml:space="preserve">Мне стало интересно, </w:t>
      </w:r>
      <w:r w:rsidR="00B55274" w:rsidRPr="00030DD1">
        <w:rPr>
          <w:rFonts w:ascii="Times New Roman" w:hAnsi="Times New Roman" w:cs="Times New Roman"/>
          <w:color w:val="000000"/>
          <w:sz w:val="28"/>
          <w:szCs w:val="28"/>
        </w:rPr>
        <w:t>приходилось ли моим  одноклассникам когда-нибудь делать поделки и сувениры из глины своими руками</w:t>
      </w:r>
      <w:r w:rsidR="00B55274" w:rsidRPr="00030D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Знают ли они как подготовить глину для лепки? </w:t>
      </w:r>
    </w:p>
    <w:p w:rsidR="00B55274" w:rsidRPr="00030DD1" w:rsidRDefault="00076BDB" w:rsidP="00E65EC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B55274" w:rsidRPr="00030D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решили пр</w:t>
      </w:r>
      <w:r w:rsidR="005726BA" w:rsidRPr="00030D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овести анкетирование среди  учащихся 3-х классов</w:t>
      </w:r>
      <w:r w:rsidR="00B55274" w:rsidRPr="00030D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В</w:t>
      </w:r>
      <w:r w:rsidR="00B55274" w:rsidRPr="00030DD1">
        <w:rPr>
          <w:rFonts w:ascii="Times New Roman" w:hAnsi="Times New Roman" w:cs="Times New Roman"/>
          <w:sz w:val="28"/>
          <w:szCs w:val="28"/>
        </w:rPr>
        <w:t xml:space="preserve"> нём приняло  участие 30 человек,  им было задано </w:t>
      </w:r>
      <w:r w:rsidR="005726BA" w:rsidRPr="00030DD1">
        <w:rPr>
          <w:rFonts w:ascii="Times New Roman" w:hAnsi="Times New Roman" w:cs="Times New Roman"/>
          <w:sz w:val="28"/>
          <w:szCs w:val="28"/>
        </w:rPr>
        <w:t>6</w:t>
      </w:r>
      <w:r w:rsidR="00B55274" w:rsidRPr="00030DD1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5726BA" w:rsidRPr="00030DD1">
        <w:rPr>
          <w:rFonts w:ascii="Times New Roman" w:hAnsi="Times New Roman" w:cs="Times New Roman"/>
          <w:sz w:val="28"/>
          <w:szCs w:val="28"/>
        </w:rPr>
        <w:t>ов</w:t>
      </w:r>
      <w:r w:rsidR="00B55274" w:rsidRPr="00030DD1">
        <w:rPr>
          <w:rFonts w:ascii="Times New Roman" w:hAnsi="Times New Roman" w:cs="Times New Roman"/>
          <w:sz w:val="28"/>
          <w:szCs w:val="28"/>
        </w:rPr>
        <w:t xml:space="preserve">: </w:t>
      </w:r>
      <w:r w:rsidR="00B55274" w:rsidRPr="00030DD1">
        <w:rPr>
          <w:rFonts w:ascii="Times New Roman" w:hAnsi="Times New Roman" w:cs="Times New Roman"/>
          <w:sz w:val="28"/>
          <w:szCs w:val="28"/>
        </w:rPr>
        <w:br/>
      </w:r>
      <w:r w:rsidR="000448E2" w:rsidRPr="00030DD1">
        <w:rPr>
          <w:rFonts w:ascii="Times New Roman" w:hAnsi="Times New Roman" w:cs="Times New Roman"/>
          <w:sz w:val="28"/>
          <w:szCs w:val="28"/>
        </w:rPr>
        <w:t xml:space="preserve">    </w:t>
      </w:r>
      <w:r w:rsidR="00B55274" w:rsidRPr="00030DD1">
        <w:rPr>
          <w:rFonts w:ascii="Times New Roman" w:hAnsi="Times New Roman" w:cs="Times New Roman"/>
          <w:sz w:val="28"/>
          <w:szCs w:val="28"/>
        </w:rPr>
        <w:t>1</w:t>
      </w:r>
      <w:r w:rsidR="00B55274"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Делали  ли вы поделки своими руками хотя бы раз?</w:t>
      </w:r>
      <w:r w:rsidR="00B55274" w:rsidRPr="00030DD1">
        <w:rPr>
          <w:rFonts w:ascii="Times New Roman" w:hAnsi="Times New Roman" w:cs="Times New Roman"/>
          <w:sz w:val="28"/>
          <w:szCs w:val="28"/>
          <w:highlight w:val="cyan"/>
        </w:rPr>
        <w:br/>
      </w:r>
      <w:r w:rsidR="000448E2" w:rsidRPr="00030DD1">
        <w:rPr>
          <w:rFonts w:ascii="Times New Roman" w:hAnsi="Times New Roman" w:cs="Times New Roman"/>
          <w:sz w:val="28"/>
          <w:szCs w:val="28"/>
        </w:rPr>
        <w:t xml:space="preserve">    </w:t>
      </w:r>
      <w:r w:rsidR="00B55274" w:rsidRPr="00030DD1">
        <w:rPr>
          <w:rFonts w:ascii="Times New Roman" w:hAnsi="Times New Roman" w:cs="Times New Roman"/>
          <w:sz w:val="28"/>
          <w:szCs w:val="28"/>
        </w:rPr>
        <w:t>2.</w:t>
      </w:r>
      <w:r w:rsidR="00B55274"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Использовали ли </w:t>
      </w:r>
      <w:r w:rsidR="005726BA"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вы</w:t>
      </w:r>
      <w:r w:rsidR="00B55274"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в качестве материала для изготовления поделки глину?</w:t>
      </w:r>
      <w:r w:rsidR="00B55274" w:rsidRPr="00030DD1">
        <w:rPr>
          <w:rFonts w:ascii="Times New Roman" w:hAnsi="Times New Roman" w:cs="Times New Roman"/>
          <w:sz w:val="28"/>
          <w:szCs w:val="28"/>
        </w:rPr>
        <w:br/>
      </w:r>
      <w:r w:rsidR="000448E2" w:rsidRPr="00030DD1">
        <w:rPr>
          <w:rFonts w:ascii="Times New Roman" w:hAnsi="Times New Roman" w:cs="Times New Roman"/>
          <w:sz w:val="28"/>
          <w:szCs w:val="28"/>
        </w:rPr>
        <w:t xml:space="preserve">    </w:t>
      </w:r>
      <w:r w:rsidR="00B55274" w:rsidRPr="00030DD1">
        <w:rPr>
          <w:rFonts w:ascii="Times New Roman" w:hAnsi="Times New Roman" w:cs="Times New Roman"/>
          <w:sz w:val="28"/>
          <w:szCs w:val="28"/>
        </w:rPr>
        <w:t>3.</w:t>
      </w:r>
      <w:r w:rsidR="00D5295F" w:rsidRPr="00030DD1">
        <w:rPr>
          <w:rFonts w:ascii="Times New Roman" w:hAnsi="Times New Roman" w:cs="Times New Roman"/>
          <w:sz w:val="28"/>
          <w:szCs w:val="28"/>
        </w:rPr>
        <w:t>З</w:t>
      </w:r>
      <w:r w:rsidR="005726BA" w:rsidRPr="00030DD1">
        <w:rPr>
          <w:rFonts w:ascii="Times New Roman" w:hAnsi="Times New Roman" w:cs="Times New Roman"/>
          <w:sz w:val="28"/>
          <w:szCs w:val="28"/>
        </w:rPr>
        <w:t>наете</w:t>
      </w:r>
      <w:r w:rsidR="00D5295F" w:rsidRPr="00030DD1">
        <w:rPr>
          <w:rFonts w:ascii="Times New Roman" w:hAnsi="Times New Roman" w:cs="Times New Roman"/>
          <w:sz w:val="28"/>
          <w:szCs w:val="28"/>
        </w:rPr>
        <w:t xml:space="preserve"> ли вы, что глина бывает разных видов</w:t>
      </w:r>
      <w:r w:rsidR="00B55274" w:rsidRPr="00030DD1">
        <w:rPr>
          <w:rFonts w:ascii="Times New Roman" w:hAnsi="Times New Roman" w:cs="Times New Roman"/>
          <w:sz w:val="28"/>
          <w:szCs w:val="28"/>
        </w:rPr>
        <w:t>?</w:t>
      </w:r>
    </w:p>
    <w:p w:rsidR="005726BA" w:rsidRPr="00030DD1" w:rsidRDefault="000448E2" w:rsidP="00E65EC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hAnsi="Times New Roman" w:cs="Times New Roman"/>
          <w:sz w:val="28"/>
          <w:szCs w:val="28"/>
        </w:rPr>
        <w:t xml:space="preserve">    </w:t>
      </w:r>
      <w:r w:rsidR="00B55274" w:rsidRPr="00030DD1">
        <w:rPr>
          <w:rFonts w:ascii="Times New Roman" w:hAnsi="Times New Roman" w:cs="Times New Roman"/>
          <w:sz w:val="28"/>
          <w:szCs w:val="28"/>
        </w:rPr>
        <w:t>4.Если нет, то хотели бы узнать</w:t>
      </w:r>
      <w:r w:rsidR="00D5295F" w:rsidRPr="00030DD1">
        <w:rPr>
          <w:rFonts w:ascii="Times New Roman" w:hAnsi="Times New Roman" w:cs="Times New Roman"/>
          <w:sz w:val="28"/>
          <w:szCs w:val="28"/>
        </w:rPr>
        <w:t xml:space="preserve"> какие</w:t>
      </w:r>
      <w:r w:rsidR="00B55274" w:rsidRPr="00030DD1">
        <w:rPr>
          <w:rFonts w:ascii="Times New Roman" w:hAnsi="Times New Roman" w:cs="Times New Roman"/>
          <w:sz w:val="28"/>
          <w:szCs w:val="28"/>
        </w:rPr>
        <w:t>?</w:t>
      </w:r>
    </w:p>
    <w:p w:rsidR="005726BA" w:rsidRPr="00030DD1" w:rsidRDefault="000448E2" w:rsidP="00E65EC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hAnsi="Times New Roman" w:cs="Times New Roman"/>
          <w:sz w:val="28"/>
          <w:szCs w:val="28"/>
        </w:rPr>
        <w:t xml:space="preserve">    </w:t>
      </w:r>
      <w:r w:rsidR="005726BA" w:rsidRPr="00030DD1">
        <w:rPr>
          <w:rFonts w:ascii="Times New Roman" w:hAnsi="Times New Roman" w:cs="Times New Roman"/>
          <w:sz w:val="28"/>
          <w:szCs w:val="28"/>
        </w:rPr>
        <w:t>5.  Знаете ли вы, где применяют глину?</w:t>
      </w:r>
    </w:p>
    <w:p w:rsidR="005726BA" w:rsidRPr="00030DD1" w:rsidRDefault="000448E2" w:rsidP="00E65EC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hAnsi="Times New Roman" w:cs="Times New Roman"/>
          <w:sz w:val="28"/>
          <w:szCs w:val="28"/>
        </w:rPr>
        <w:t xml:space="preserve">    </w:t>
      </w:r>
      <w:r w:rsidR="005726BA" w:rsidRPr="00030DD1">
        <w:rPr>
          <w:rFonts w:ascii="Times New Roman" w:hAnsi="Times New Roman" w:cs="Times New Roman"/>
          <w:sz w:val="28"/>
          <w:szCs w:val="28"/>
        </w:rPr>
        <w:t>6. Знаете ли вы, как правильно подготовить глину к работе и процесс изготовления поделок из неё?</w:t>
      </w:r>
    </w:p>
    <w:p w:rsidR="00B55274" w:rsidRPr="00030DD1" w:rsidRDefault="00B55274" w:rsidP="00E65EC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hAnsi="Times New Roman" w:cs="Times New Roman"/>
          <w:sz w:val="28"/>
          <w:szCs w:val="28"/>
        </w:rPr>
        <w:t>Данные, полученные в ходе исследования,  представлены в диаграммах (Приложение</w:t>
      </w:r>
      <w:r w:rsidR="00337A9A">
        <w:rPr>
          <w:rFonts w:ascii="Times New Roman" w:hAnsi="Times New Roman" w:cs="Times New Roman"/>
          <w:sz w:val="28"/>
          <w:szCs w:val="28"/>
        </w:rPr>
        <w:t xml:space="preserve"> 4</w:t>
      </w:r>
      <w:r w:rsidRPr="00030DD1">
        <w:rPr>
          <w:rFonts w:ascii="Times New Roman" w:hAnsi="Times New Roman" w:cs="Times New Roman"/>
          <w:sz w:val="28"/>
          <w:szCs w:val="28"/>
        </w:rPr>
        <w:t>)</w:t>
      </w:r>
    </w:p>
    <w:p w:rsidR="00B55274" w:rsidRPr="00030DD1" w:rsidRDefault="00B55274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  <w:r w:rsidRPr="00030DD1">
        <w:rPr>
          <w:sz w:val="28"/>
          <w:szCs w:val="28"/>
        </w:rPr>
        <w:t xml:space="preserve">По результатам анкетирования, я выяснила, что </w:t>
      </w:r>
      <w:r w:rsidR="005726BA" w:rsidRPr="00030DD1">
        <w:rPr>
          <w:color w:val="000000"/>
          <w:sz w:val="28"/>
          <w:szCs w:val="28"/>
        </w:rPr>
        <w:t>в</w:t>
      </w:r>
      <w:r w:rsidR="005726BA" w:rsidRPr="00030DD1">
        <w:rPr>
          <w:sz w:val="28"/>
          <w:szCs w:val="28"/>
        </w:rPr>
        <w:t xml:space="preserve">се опрошенные ученики делали </w:t>
      </w:r>
      <w:r w:rsidR="005726BA" w:rsidRPr="00030DD1">
        <w:rPr>
          <w:color w:val="000000"/>
          <w:sz w:val="28"/>
          <w:szCs w:val="28"/>
        </w:rPr>
        <w:t xml:space="preserve"> поделки своими руками хотя бы раз.  </w:t>
      </w:r>
      <w:r w:rsidRPr="00030DD1">
        <w:rPr>
          <w:color w:val="000000"/>
          <w:sz w:val="28"/>
          <w:szCs w:val="28"/>
        </w:rPr>
        <w:t xml:space="preserve">Но всего лишь </w:t>
      </w:r>
      <w:r w:rsidR="00D5295F" w:rsidRPr="00030DD1">
        <w:rPr>
          <w:color w:val="000000"/>
          <w:sz w:val="28"/>
          <w:szCs w:val="28"/>
        </w:rPr>
        <w:t>7</w:t>
      </w:r>
      <w:r w:rsidRPr="00030DD1">
        <w:rPr>
          <w:color w:val="000000"/>
          <w:sz w:val="28"/>
          <w:szCs w:val="28"/>
        </w:rPr>
        <w:t xml:space="preserve"> ученик</w:t>
      </w:r>
      <w:r w:rsidR="005726BA" w:rsidRPr="00030DD1">
        <w:rPr>
          <w:color w:val="000000"/>
          <w:sz w:val="28"/>
          <w:szCs w:val="28"/>
        </w:rPr>
        <w:t>ов</w:t>
      </w:r>
      <w:r w:rsidRPr="00030DD1">
        <w:rPr>
          <w:color w:val="000000"/>
          <w:sz w:val="28"/>
          <w:szCs w:val="28"/>
        </w:rPr>
        <w:t xml:space="preserve"> использовали в качестве материала для изготовления поделки глину. </w:t>
      </w:r>
      <w:r w:rsidR="00D5295F" w:rsidRPr="00030DD1">
        <w:rPr>
          <w:color w:val="000000"/>
          <w:sz w:val="28"/>
          <w:szCs w:val="28"/>
        </w:rPr>
        <w:t xml:space="preserve">Все </w:t>
      </w:r>
      <w:r w:rsidR="007362EC" w:rsidRPr="00030DD1">
        <w:rPr>
          <w:sz w:val="28"/>
          <w:szCs w:val="28"/>
        </w:rPr>
        <w:t xml:space="preserve"> хотели бы познакомиться с процессом изготовления поделок из глины. </w:t>
      </w:r>
      <w:r w:rsidR="007362EC" w:rsidRPr="00030DD1">
        <w:rPr>
          <w:color w:val="000000"/>
          <w:sz w:val="28"/>
          <w:szCs w:val="28"/>
        </w:rPr>
        <w:t xml:space="preserve"> 24 человека не знают</w:t>
      </w:r>
      <w:r w:rsidR="00C324AA" w:rsidRPr="00030DD1">
        <w:rPr>
          <w:color w:val="000000"/>
          <w:sz w:val="28"/>
          <w:szCs w:val="28"/>
        </w:rPr>
        <w:t>, что глина бывает разных видов</w:t>
      </w:r>
      <w:r w:rsidR="007362EC" w:rsidRPr="00030DD1">
        <w:rPr>
          <w:color w:val="000000"/>
          <w:sz w:val="28"/>
          <w:szCs w:val="28"/>
        </w:rPr>
        <w:t xml:space="preserve">  и </w:t>
      </w:r>
      <w:r w:rsidR="007362EC" w:rsidRPr="00030DD1">
        <w:rPr>
          <w:sz w:val="28"/>
          <w:szCs w:val="28"/>
        </w:rPr>
        <w:t>как правильно подготовить ее к работе.</w:t>
      </w:r>
      <w:r w:rsidR="007362EC" w:rsidRPr="00030DD1">
        <w:rPr>
          <w:color w:val="000000"/>
          <w:sz w:val="28"/>
          <w:szCs w:val="28"/>
        </w:rPr>
        <w:t xml:space="preserve"> Но очень хотят об этом узнать. </w:t>
      </w:r>
      <w:r w:rsidR="007362EC" w:rsidRPr="00030DD1">
        <w:rPr>
          <w:sz w:val="28"/>
          <w:szCs w:val="28"/>
        </w:rPr>
        <w:t xml:space="preserve"> </w:t>
      </w:r>
    </w:p>
    <w:p w:rsidR="00B55274" w:rsidRPr="00030DD1" w:rsidRDefault="00D5295F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30DD1">
        <w:rPr>
          <w:b/>
          <w:bCs/>
          <w:color w:val="000000"/>
          <w:sz w:val="28"/>
          <w:szCs w:val="28"/>
        </w:rPr>
        <w:t>Вывод</w:t>
      </w:r>
      <w:r w:rsidR="00B55274" w:rsidRPr="00030DD1">
        <w:rPr>
          <w:b/>
          <w:bCs/>
          <w:color w:val="000000"/>
          <w:sz w:val="28"/>
          <w:szCs w:val="28"/>
        </w:rPr>
        <w:t>: </w:t>
      </w:r>
      <w:r w:rsidRPr="00030DD1">
        <w:rPr>
          <w:color w:val="000000"/>
          <w:sz w:val="28"/>
          <w:szCs w:val="28"/>
        </w:rPr>
        <w:t>г</w:t>
      </w:r>
      <w:r w:rsidR="00B55274" w:rsidRPr="00030DD1">
        <w:rPr>
          <w:color w:val="000000"/>
          <w:sz w:val="28"/>
          <w:szCs w:val="28"/>
        </w:rPr>
        <w:t>лина не является популярным материалом для работы и изготовления каких-либо поделок и сувениров.</w:t>
      </w:r>
    </w:p>
    <w:p w:rsidR="00B55274" w:rsidRPr="00030DD1" w:rsidRDefault="005229BC" w:rsidP="00E65E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hAnsi="Times New Roman" w:cs="Times New Roman"/>
          <w:sz w:val="28"/>
          <w:szCs w:val="28"/>
        </w:rPr>
        <w:t xml:space="preserve">    </w:t>
      </w:r>
      <w:r w:rsidR="00B55274" w:rsidRPr="00030DD1">
        <w:rPr>
          <w:rFonts w:ascii="Times New Roman" w:hAnsi="Times New Roman" w:cs="Times New Roman"/>
          <w:sz w:val="28"/>
          <w:szCs w:val="28"/>
        </w:rPr>
        <w:t xml:space="preserve">Поэтому, я решила провести исследовательскую работу по изготовлению </w:t>
      </w:r>
      <w:r w:rsidR="0086112B" w:rsidRPr="00030DD1">
        <w:rPr>
          <w:rFonts w:ascii="Times New Roman" w:hAnsi="Times New Roman" w:cs="Times New Roman"/>
          <w:sz w:val="28"/>
          <w:szCs w:val="28"/>
        </w:rPr>
        <w:t>поделки из местной глины</w:t>
      </w:r>
      <w:r w:rsidR="00B55274" w:rsidRPr="00030DD1">
        <w:rPr>
          <w:rFonts w:ascii="Times New Roman" w:hAnsi="Times New Roman" w:cs="Times New Roman"/>
          <w:sz w:val="28"/>
          <w:szCs w:val="28"/>
        </w:rPr>
        <w:t>.</w:t>
      </w:r>
    </w:p>
    <w:p w:rsidR="00030DD1" w:rsidRDefault="00030DD1" w:rsidP="00E65EC8">
      <w:pPr>
        <w:jc w:val="both"/>
        <w:outlineLvl w:val="0"/>
        <w:rPr>
          <w:rFonts w:ascii="Times New Roman" w:eastAsia="SimSun" w:hAnsi="Times New Roman" w:cs="Times New Roman"/>
          <w:color w:val="000000"/>
          <w:kern w:val="3"/>
          <w:sz w:val="28"/>
          <w:szCs w:val="28"/>
        </w:rPr>
      </w:pPr>
    </w:p>
    <w:p w:rsidR="00B55274" w:rsidRDefault="00B55274" w:rsidP="00E65EC8">
      <w:pPr>
        <w:jc w:val="both"/>
        <w:outlineLvl w:val="0"/>
        <w:rPr>
          <w:rFonts w:ascii="Times New Roman" w:eastAsia="SimSun" w:hAnsi="Times New Roman" w:cs="Times New Roman"/>
          <w:b/>
          <w:color w:val="000000"/>
          <w:kern w:val="3"/>
          <w:sz w:val="28"/>
          <w:szCs w:val="28"/>
        </w:rPr>
      </w:pPr>
      <w:r w:rsidRPr="00030DD1">
        <w:rPr>
          <w:rFonts w:ascii="Times New Roman" w:eastAsia="SimSun" w:hAnsi="Times New Roman" w:cs="Times New Roman"/>
          <w:color w:val="000000"/>
          <w:kern w:val="3"/>
          <w:sz w:val="28"/>
          <w:szCs w:val="28"/>
        </w:rPr>
        <w:t xml:space="preserve">  </w:t>
      </w:r>
      <w:r w:rsidR="0086112B" w:rsidRPr="00030DD1">
        <w:rPr>
          <w:rFonts w:ascii="Times New Roman" w:eastAsia="SimSun" w:hAnsi="Times New Roman" w:cs="Times New Roman"/>
          <w:b/>
          <w:color w:val="000000"/>
          <w:kern w:val="3"/>
          <w:sz w:val="28"/>
          <w:szCs w:val="28"/>
        </w:rPr>
        <w:t>3.2  Свойства глины</w:t>
      </w:r>
    </w:p>
    <w:p w:rsidR="00AD0150" w:rsidRPr="00030DD1" w:rsidRDefault="00571F87" w:rsidP="00E65EC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DD1">
        <w:rPr>
          <w:rFonts w:ascii="Times New Roman" w:hAnsi="Times New Roman" w:cs="Times New Roman"/>
          <w:sz w:val="28"/>
          <w:szCs w:val="28"/>
        </w:rPr>
        <w:t xml:space="preserve">  </w:t>
      </w:r>
      <w:r w:rsidR="0086112B" w:rsidRPr="00030DD1">
        <w:rPr>
          <w:rFonts w:ascii="Times New Roman" w:hAnsi="Times New Roman" w:cs="Times New Roman"/>
          <w:sz w:val="28"/>
          <w:szCs w:val="28"/>
        </w:rPr>
        <w:t xml:space="preserve"> </w:t>
      </w:r>
      <w:r w:rsidR="001B3E5E" w:rsidRPr="00030DD1">
        <w:rPr>
          <w:rFonts w:ascii="Times New Roman" w:hAnsi="Times New Roman" w:cs="Times New Roman"/>
          <w:sz w:val="28"/>
          <w:szCs w:val="28"/>
        </w:rPr>
        <w:t xml:space="preserve">Свойства глин целиком зависят от их химического и минерального состава, а также от величины составляющих их частиц. </w:t>
      </w:r>
      <w:r w:rsidR="00AD0150" w:rsidRPr="00030DD1">
        <w:rPr>
          <w:rFonts w:ascii="Times New Roman" w:hAnsi="Times New Roman" w:cs="Times New Roman"/>
          <w:sz w:val="28"/>
          <w:szCs w:val="28"/>
        </w:rPr>
        <w:t xml:space="preserve"> </w:t>
      </w:r>
      <w:r w:rsidR="001B3E5E" w:rsidRPr="00030DD1">
        <w:rPr>
          <w:rFonts w:ascii="Times New Roman" w:hAnsi="Times New Roman" w:cs="Times New Roman"/>
          <w:sz w:val="28"/>
          <w:szCs w:val="28"/>
        </w:rPr>
        <w:t>Важнейшими свойствами глин являются:</w:t>
      </w:r>
      <w:r w:rsidR="00AD0150"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D0150" w:rsidRPr="00030DD1" w:rsidRDefault="001A7EB9" w:rsidP="00E65EC8">
      <w:pPr>
        <w:pStyle w:val="a7"/>
        <w:numPr>
          <w:ilvl w:val="0"/>
          <w:numId w:val="11"/>
        </w:numPr>
        <w:tabs>
          <w:tab w:val="left" w:pos="3692"/>
          <w:tab w:val="center" w:pos="4890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D0150"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ластичность;</w:t>
      </w:r>
    </w:p>
    <w:p w:rsidR="00571F87" w:rsidRPr="00030DD1" w:rsidRDefault="001A7EB9" w:rsidP="00E65EC8">
      <w:pPr>
        <w:pStyle w:val="a7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DD1">
        <w:rPr>
          <w:rFonts w:ascii="Times New Roman" w:hAnsi="Times New Roman" w:cs="Times New Roman"/>
          <w:sz w:val="28"/>
          <w:szCs w:val="28"/>
        </w:rPr>
        <w:t>о</w:t>
      </w:r>
      <w:r w:rsidR="00E21AB3" w:rsidRPr="00030DD1">
        <w:rPr>
          <w:rFonts w:ascii="Times New Roman" w:hAnsi="Times New Roman" w:cs="Times New Roman"/>
          <w:sz w:val="28"/>
          <w:szCs w:val="28"/>
        </w:rPr>
        <w:t>гневая и воздушная усадка</w:t>
      </w:r>
      <w:r w:rsidR="00AD0150"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21AB3" w:rsidRPr="00030DD1" w:rsidRDefault="001A7EB9" w:rsidP="00E65EC8">
      <w:pPr>
        <w:pStyle w:val="a7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D0150"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одопроницаемостью</w:t>
      </w:r>
    </w:p>
    <w:p w:rsidR="005A11A2" w:rsidRPr="00030DD1" w:rsidRDefault="001A7EB9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030DD1">
        <w:rPr>
          <w:color w:val="333333"/>
          <w:sz w:val="28"/>
          <w:szCs w:val="28"/>
          <w:u w:val="single"/>
        </w:rPr>
        <w:lastRenderedPageBreak/>
        <w:t>п</w:t>
      </w:r>
      <w:r w:rsidR="005A11A2" w:rsidRPr="00030DD1">
        <w:rPr>
          <w:color w:val="333333"/>
          <w:sz w:val="28"/>
          <w:szCs w:val="28"/>
          <w:u w:val="single"/>
        </w:rPr>
        <w:t xml:space="preserve">ластичность </w:t>
      </w:r>
      <w:r w:rsidR="005A11A2" w:rsidRPr="00030DD1">
        <w:rPr>
          <w:color w:val="333333"/>
          <w:sz w:val="28"/>
          <w:szCs w:val="28"/>
        </w:rPr>
        <w:t>— это способность глины в сыром виде под воздействием внешних сил принимать любую форму и сохранять эту форму;</w:t>
      </w:r>
    </w:p>
    <w:p w:rsidR="005A11A2" w:rsidRPr="00030DD1" w:rsidRDefault="001A7EB9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030DD1">
        <w:rPr>
          <w:color w:val="333333"/>
          <w:sz w:val="28"/>
          <w:szCs w:val="28"/>
          <w:u w:val="single"/>
        </w:rPr>
        <w:t>о</w:t>
      </w:r>
      <w:r w:rsidR="005A11A2" w:rsidRPr="00030DD1">
        <w:rPr>
          <w:color w:val="333333"/>
          <w:sz w:val="28"/>
          <w:szCs w:val="28"/>
          <w:u w:val="single"/>
        </w:rPr>
        <w:t>гневая  и воздушная усадка</w:t>
      </w:r>
      <w:r w:rsidR="005A11A2" w:rsidRPr="00030DD1">
        <w:rPr>
          <w:color w:val="333333"/>
          <w:sz w:val="28"/>
          <w:szCs w:val="28"/>
        </w:rPr>
        <w:t xml:space="preserve"> – при сушке изготовленное из глины изделие, уменьшается в размерах, т.е. происходит  огневая или воздушная усадка;</w:t>
      </w:r>
    </w:p>
    <w:p w:rsidR="005A11A2" w:rsidRPr="00030DD1" w:rsidRDefault="001A7EB9" w:rsidP="00E65EC8">
      <w:pPr>
        <w:spacing w:after="0"/>
        <w:rPr>
          <w:rFonts w:ascii="Times New Roman" w:hAnsi="Times New Roman" w:cs="Times New Roman"/>
          <w:color w:val="333333"/>
          <w:sz w:val="28"/>
          <w:szCs w:val="28"/>
        </w:rPr>
      </w:pPr>
      <w:r w:rsidRPr="00030DD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</w:t>
      </w:r>
      <w:r w:rsidR="005A11A2" w:rsidRPr="00030DD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одопроницаемост</w:t>
      </w:r>
      <w:r w:rsidR="005A11A2"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- </w:t>
      </w:r>
      <w:r w:rsidR="005A11A2" w:rsidRPr="00030DD1">
        <w:rPr>
          <w:rFonts w:ascii="Times New Roman" w:hAnsi="Times New Roman" w:cs="Times New Roman"/>
          <w:color w:val="333333"/>
          <w:sz w:val="28"/>
          <w:szCs w:val="28"/>
        </w:rPr>
        <w:t xml:space="preserve"> способность глины  не пропускать воду.</w:t>
      </w:r>
    </w:p>
    <w:p w:rsidR="00C77996" w:rsidRPr="00030DD1" w:rsidRDefault="00AD0150" w:rsidP="00E65E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D0548" w:rsidRPr="00030DD1">
        <w:rPr>
          <w:rFonts w:ascii="Times New Roman" w:hAnsi="Times New Roman" w:cs="Times New Roman"/>
          <w:sz w:val="28"/>
          <w:szCs w:val="28"/>
        </w:rPr>
        <w:t xml:space="preserve">   </w:t>
      </w:r>
      <w:r w:rsidR="00AE19A0" w:rsidRPr="00030DD1">
        <w:rPr>
          <w:rFonts w:ascii="Times New Roman" w:hAnsi="Times New Roman" w:cs="Times New Roman"/>
          <w:sz w:val="28"/>
          <w:szCs w:val="28"/>
        </w:rPr>
        <w:t xml:space="preserve">Свойств у глин Камешкирского района немного. Чтобы ответить на этот вопрос, я провела несколько опытов с </w:t>
      </w:r>
      <w:r w:rsidR="00571F87" w:rsidRPr="00030DD1">
        <w:rPr>
          <w:rFonts w:ascii="Times New Roman" w:hAnsi="Times New Roman" w:cs="Times New Roman"/>
          <w:sz w:val="28"/>
          <w:szCs w:val="28"/>
        </w:rPr>
        <w:t xml:space="preserve">местной </w:t>
      </w:r>
      <w:r w:rsidR="00AE19A0" w:rsidRPr="00030DD1">
        <w:rPr>
          <w:rFonts w:ascii="Times New Roman" w:hAnsi="Times New Roman" w:cs="Times New Roman"/>
          <w:sz w:val="28"/>
          <w:szCs w:val="28"/>
        </w:rPr>
        <w:t>глиной и сделала соответствующие выводы</w:t>
      </w:r>
      <w:r w:rsidR="0063692C" w:rsidRPr="00030DD1">
        <w:rPr>
          <w:rFonts w:ascii="Times New Roman" w:hAnsi="Times New Roman" w:cs="Times New Roman"/>
          <w:sz w:val="28"/>
          <w:szCs w:val="28"/>
        </w:rPr>
        <w:t>.</w:t>
      </w:r>
    </w:p>
    <w:p w:rsidR="00C77996" w:rsidRPr="00030DD1" w:rsidRDefault="005D0548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030DD1">
        <w:rPr>
          <w:color w:val="333333"/>
          <w:sz w:val="28"/>
          <w:szCs w:val="28"/>
        </w:rPr>
        <w:t xml:space="preserve">  </w:t>
      </w:r>
      <w:r w:rsidR="00C77996" w:rsidRPr="00030DD1">
        <w:rPr>
          <w:color w:val="333333"/>
          <w:sz w:val="28"/>
          <w:szCs w:val="28"/>
        </w:rPr>
        <w:t xml:space="preserve">Для опытов я использовала </w:t>
      </w:r>
      <w:r w:rsidR="0063692C" w:rsidRPr="00030DD1">
        <w:rPr>
          <w:color w:val="333333"/>
          <w:sz w:val="28"/>
          <w:szCs w:val="28"/>
        </w:rPr>
        <w:t>три</w:t>
      </w:r>
      <w:r w:rsidR="00C77996" w:rsidRPr="00030DD1">
        <w:rPr>
          <w:color w:val="333333"/>
          <w:sz w:val="28"/>
          <w:szCs w:val="28"/>
        </w:rPr>
        <w:t xml:space="preserve"> вида глины</w:t>
      </w:r>
      <w:r w:rsidR="0063692C" w:rsidRPr="00030DD1">
        <w:rPr>
          <w:color w:val="333333"/>
          <w:sz w:val="28"/>
          <w:szCs w:val="28"/>
        </w:rPr>
        <w:t>, взятых в трех разных местах моего села</w:t>
      </w:r>
      <w:r w:rsidR="00C77996" w:rsidRPr="00030DD1">
        <w:rPr>
          <w:color w:val="333333"/>
          <w:sz w:val="28"/>
          <w:szCs w:val="28"/>
        </w:rPr>
        <w:t xml:space="preserve">. Исследуем некоторые свойства глины опытным путем в домашних условиях. </w:t>
      </w:r>
    </w:p>
    <w:p w:rsidR="005D0548" w:rsidRPr="00030DD1" w:rsidRDefault="00076BDB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030DD1">
        <w:rPr>
          <w:b/>
          <w:bCs/>
          <w:color w:val="333333"/>
          <w:sz w:val="28"/>
          <w:szCs w:val="28"/>
        </w:rPr>
        <w:t xml:space="preserve">  </w:t>
      </w:r>
      <w:r w:rsidR="00C77996" w:rsidRPr="00030DD1">
        <w:rPr>
          <w:b/>
          <w:bCs/>
          <w:color w:val="333333"/>
          <w:sz w:val="28"/>
          <w:szCs w:val="28"/>
        </w:rPr>
        <w:t>Опыт № 1</w:t>
      </w:r>
      <w:r w:rsidR="00C77996" w:rsidRPr="00030DD1">
        <w:rPr>
          <w:color w:val="333333"/>
          <w:sz w:val="28"/>
          <w:szCs w:val="28"/>
        </w:rPr>
        <w:t xml:space="preserve">. </w:t>
      </w:r>
      <w:r w:rsidR="00C77996" w:rsidRPr="00030DD1">
        <w:rPr>
          <w:color w:val="333333"/>
          <w:sz w:val="28"/>
          <w:szCs w:val="28"/>
          <w:u w:val="single"/>
        </w:rPr>
        <w:t>Пластичность</w:t>
      </w:r>
      <w:r w:rsidR="00C77996" w:rsidRPr="00030DD1">
        <w:rPr>
          <w:color w:val="333333"/>
          <w:sz w:val="28"/>
          <w:szCs w:val="28"/>
        </w:rPr>
        <w:t xml:space="preserve"> (</w:t>
      </w:r>
      <w:r w:rsidR="00C77996" w:rsidRPr="00030DD1">
        <w:rPr>
          <w:i/>
          <w:iCs/>
          <w:color w:val="333333"/>
          <w:sz w:val="28"/>
          <w:szCs w:val="28"/>
        </w:rPr>
        <w:t>Приложение</w:t>
      </w:r>
      <w:r w:rsidR="00337A9A">
        <w:rPr>
          <w:i/>
          <w:iCs/>
          <w:color w:val="333333"/>
          <w:sz w:val="28"/>
          <w:szCs w:val="28"/>
        </w:rPr>
        <w:t xml:space="preserve"> 5</w:t>
      </w:r>
      <w:r w:rsidR="00C77996" w:rsidRPr="00030DD1">
        <w:rPr>
          <w:color w:val="333333"/>
          <w:sz w:val="28"/>
          <w:szCs w:val="28"/>
        </w:rPr>
        <w:t>).</w:t>
      </w:r>
    </w:p>
    <w:p w:rsidR="00C77996" w:rsidRPr="00030DD1" w:rsidRDefault="005D0548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030DD1">
        <w:rPr>
          <w:color w:val="333333"/>
          <w:sz w:val="28"/>
          <w:szCs w:val="28"/>
        </w:rPr>
        <w:t xml:space="preserve">  </w:t>
      </w:r>
      <w:r w:rsidR="00C77996" w:rsidRPr="00030DD1">
        <w:rPr>
          <w:color w:val="333333"/>
          <w:sz w:val="28"/>
          <w:szCs w:val="28"/>
        </w:rPr>
        <w:t xml:space="preserve"> Из сырой глины я слепила  длинные колбаски, после этого колбаски свернула в кружки. Кусочки глины изменили свою форму </w:t>
      </w:r>
      <w:r w:rsidR="0062328F" w:rsidRPr="00030DD1">
        <w:rPr>
          <w:color w:val="333333"/>
          <w:sz w:val="28"/>
          <w:szCs w:val="28"/>
        </w:rPr>
        <w:t>два</w:t>
      </w:r>
      <w:r w:rsidR="00C77996" w:rsidRPr="00030DD1">
        <w:rPr>
          <w:color w:val="333333"/>
          <w:sz w:val="28"/>
          <w:szCs w:val="28"/>
        </w:rPr>
        <w:t xml:space="preserve"> раза. Кружки оставляю сушиться. После высыхания форма всех кружков сохранилась. Следует отметить, что легче всего поддавались лепке кусочки из </w:t>
      </w:r>
      <w:r w:rsidR="0063692C" w:rsidRPr="00030DD1">
        <w:rPr>
          <w:color w:val="333333"/>
          <w:sz w:val="28"/>
          <w:szCs w:val="28"/>
        </w:rPr>
        <w:t xml:space="preserve"> </w:t>
      </w:r>
      <w:r w:rsidR="00C77996" w:rsidRPr="00030DD1">
        <w:rPr>
          <w:color w:val="333333"/>
          <w:sz w:val="28"/>
          <w:szCs w:val="28"/>
        </w:rPr>
        <w:t>глины</w:t>
      </w:r>
      <w:r w:rsidR="0063692C" w:rsidRPr="00030DD1">
        <w:rPr>
          <w:color w:val="333333"/>
          <w:sz w:val="28"/>
          <w:szCs w:val="28"/>
        </w:rPr>
        <w:t>, взятой из реки Камешкирка</w:t>
      </w:r>
      <w:r w:rsidR="00C77996" w:rsidRPr="00030DD1">
        <w:rPr>
          <w:color w:val="333333"/>
          <w:sz w:val="28"/>
          <w:szCs w:val="28"/>
        </w:rPr>
        <w:t xml:space="preserve">. Тяжелее всего было лепить из глины, </w:t>
      </w:r>
      <w:r w:rsidR="0063692C" w:rsidRPr="00030DD1">
        <w:rPr>
          <w:color w:val="333333"/>
          <w:sz w:val="28"/>
          <w:szCs w:val="28"/>
        </w:rPr>
        <w:t>взятой из лутковских глиняных ям. З</w:t>
      </w:r>
      <w:r w:rsidR="00C77996" w:rsidRPr="00030DD1">
        <w:rPr>
          <w:color w:val="333333"/>
          <w:sz w:val="28"/>
          <w:szCs w:val="28"/>
        </w:rPr>
        <w:t xml:space="preserve">ато при высыхании изделий из </w:t>
      </w:r>
      <w:r w:rsidR="0063692C" w:rsidRPr="00030DD1">
        <w:rPr>
          <w:color w:val="333333"/>
          <w:sz w:val="28"/>
          <w:szCs w:val="28"/>
        </w:rPr>
        <w:t xml:space="preserve"> глины образца №</w:t>
      </w:r>
      <w:r w:rsidR="0062328F" w:rsidRPr="00030DD1">
        <w:rPr>
          <w:color w:val="333333"/>
          <w:sz w:val="28"/>
          <w:szCs w:val="28"/>
        </w:rPr>
        <w:t>1</w:t>
      </w:r>
      <w:r w:rsidR="0063692C" w:rsidRPr="00030DD1">
        <w:rPr>
          <w:color w:val="333333"/>
          <w:sz w:val="28"/>
          <w:szCs w:val="28"/>
        </w:rPr>
        <w:t xml:space="preserve">  </w:t>
      </w:r>
      <w:r w:rsidR="00C77996" w:rsidRPr="00030DD1">
        <w:rPr>
          <w:color w:val="333333"/>
          <w:sz w:val="28"/>
          <w:szCs w:val="28"/>
        </w:rPr>
        <w:t>они лучше</w:t>
      </w:r>
      <w:r w:rsidR="0062328F" w:rsidRPr="00030DD1">
        <w:rPr>
          <w:color w:val="333333"/>
          <w:sz w:val="28"/>
          <w:szCs w:val="28"/>
        </w:rPr>
        <w:t xml:space="preserve"> всех сохраняли свой вид. Б</w:t>
      </w:r>
      <w:r w:rsidR="00C77996" w:rsidRPr="00030DD1">
        <w:rPr>
          <w:color w:val="333333"/>
          <w:sz w:val="28"/>
          <w:szCs w:val="28"/>
        </w:rPr>
        <w:t>ыл</w:t>
      </w:r>
      <w:r w:rsidR="0062328F" w:rsidRPr="00030DD1">
        <w:rPr>
          <w:color w:val="333333"/>
          <w:sz w:val="28"/>
          <w:szCs w:val="28"/>
        </w:rPr>
        <w:t>и</w:t>
      </w:r>
      <w:r w:rsidR="00C77996" w:rsidRPr="00030DD1">
        <w:rPr>
          <w:color w:val="333333"/>
          <w:sz w:val="28"/>
          <w:szCs w:val="28"/>
        </w:rPr>
        <w:t xml:space="preserve"> заме</w:t>
      </w:r>
      <w:r w:rsidR="0062328F" w:rsidRPr="00030DD1">
        <w:rPr>
          <w:color w:val="333333"/>
          <w:sz w:val="28"/>
          <w:szCs w:val="28"/>
        </w:rPr>
        <w:t>чены</w:t>
      </w:r>
      <w:r w:rsidR="00C77996" w:rsidRPr="00030DD1">
        <w:rPr>
          <w:color w:val="333333"/>
          <w:sz w:val="28"/>
          <w:szCs w:val="28"/>
        </w:rPr>
        <w:t xml:space="preserve"> трещин</w:t>
      </w:r>
      <w:r w:rsidR="0062328F" w:rsidRPr="00030DD1">
        <w:rPr>
          <w:color w:val="333333"/>
          <w:sz w:val="28"/>
          <w:szCs w:val="28"/>
        </w:rPr>
        <w:t>ы</w:t>
      </w:r>
      <w:r w:rsidR="00C77996" w:rsidRPr="00030DD1">
        <w:rPr>
          <w:color w:val="333333"/>
          <w:sz w:val="28"/>
          <w:szCs w:val="28"/>
        </w:rPr>
        <w:t xml:space="preserve"> на изделиях из глины</w:t>
      </w:r>
      <w:r w:rsidR="0062328F" w:rsidRPr="00030DD1">
        <w:rPr>
          <w:color w:val="333333"/>
          <w:sz w:val="28"/>
          <w:szCs w:val="28"/>
        </w:rPr>
        <w:t xml:space="preserve"> образца №3</w:t>
      </w:r>
      <w:r w:rsidR="00C77996" w:rsidRPr="00030DD1">
        <w:rPr>
          <w:color w:val="333333"/>
          <w:sz w:val="28"/>
          <w:szCs w:val="28"/>
        </w:rPr>
        <w:t xml:space="preserve">. </w:t>
      </w:r>
    </w:p>
    <w:p w:rsidR="00C77996" w:rsidRPr="00030DD1" w:rsidRDefault="00030DD1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  </w:t>
      </w:r>
      <w:r w:rsidR="00C77996" w:rsidRPr="00030DD1">
        <w:rPr>
          <w:b/>
          <w:bCs/>
          <w:color w:val="333333"/>
          <w:sz w:val="28"/>
          <w:szCs w:val="28"/>
        </w:rPr>
        <w:t>Вывод.</w:t>
      </w:r>
      <w:r w:rsidR="00C77996" w:rsidRPr="00030DD1">
        <w:rPr>
          <w:color w:val="333333"/>
          <w:sz w:val="28"/>
          <w:szCs w:val="28"/>
        </w:rPr>
        <w:t> Глина обладает разной пластичностью. Самая большая пластичность у глины голубого цвета.</w:t>
      </w:r>
    </w:p>
    <w:p w:rsidR="00030DD1" w:rsidRPr="00030DD1" w:rsidRDefault="00076BDB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030DD1">
        <w:rPr>
          <w:b/>
          <w:bCs/>
          <w:color w:val="333333"/>
          <w:sz w:val="28"/>
          <w:szCs w:val="28"/>
        </w:rPr>
        <w:t xml:space="preserve">    </w:t>
      </w:r>
      <w:r w:rsidR="00C77996" w:rsidRPr="00030DD1">
        <w:rPr>
          <w:b/>
          <w:bCs/>
          <w:color w:val="333333"/>
          <w:sz w:val="28"/>
          <w:szCs w:val="28"/>
        </w:rPr>
        <w:t>Опыт № 2</w:t>
      </w:r>
      <w:r w:rsidR="00C77996" w:rsidRPr="00030DD1">
        <w:rPr>
          <w:color w:val="333333"/>
          <w:sz w:val="28"/>
          <w:szCs w:val="28"/>
        </w:rPr>
        <w:t xml:space="preserve">. </w:t>
      </w:r>
      <w:r w:rsidR="00C77996" w:rsidRPr="00030DD1">
        <w:rPr>
          <w:color w:val="333333"/>
          <w:sz w:val="28"/>
          <w:szCs w:val="28"/>
          <w:u w:val="single"/>
        </w:rPr>
        <w:t>Воздушная усадка</w:t>
      </w:r>
      <w:r w:rsidR="00C77996" w:rsidRPr="00030DD1">
        <w:rPr>
          <w:color w:val="333333"/>
          <w:sz w:val="28"/>
          <w:szCs w:val="28"/>
        </w:rPr>
        <w:t xml:space="preserve"> (</w:t>
      </w:r>
      <w:r w:rsidR="00C77996" w:rsidRPr="00030DD1">
        <w:rPr>
          <w:i/>
          <w:iCs/>
          <w:color w:val="333333"/>
          <w:sz w:val="28"/>
          <w:szCs w:val="28"/>
        </w:rPr>
        <w:t>Приложение</w:t>
      </w:r>
      <w:r w:rsidR="00337A9A">
        <w:rPr>
          <w:i/>
          <w:iCs/>
          <w:color w:val="333333"/>
          <w:sz w:val="28"/>
          <w:szCs w:val="28"/>
        </w:rPr>
        <w:t xml:space="preserve"> 6</w:t>
      </w:r>
      <w:r w:rsidR="00C77996" w:rsidRPr="00030DD1">
        <w:rPr>
          <w:color w:val="333333"/>
          <w:sz w:val="28"/>
          <w:szCs w:val="28"/>
        </w:rPr>
        <w:t>).</w:t>
      </w:r>
    </w:p>
    <w:p w:rsidR="00030DD1" w:rsidRPr="00030DD1" w:rsidRDefault="00C77996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030DD1">
        <w:rPr>
          <w:color w:val="333333"/>
          <w:sz w:val="28"/>
          <w:szCs w:val="28"/>
        </w:rPr>
        <w:t xml:space="preserve"> Из влажной глины леплю </w:t>
      </w:r>
      <w:r w:rsidR="0062328F" w:rsidRPr="00030DD1">
        <w:rPr>
          <w:color w:val="333333"/>
          <w:sz w:val="28"/>
          <w:szCs w:val="28"/>
        </w:rPr>
        <w:t>фигурки</w:t>
      </w:r>
      <w:r w:rsidRPr="00030DD1">
        <w:rPr>
          <w:color w:val="333333"/>
          <w:sz w:val="28"/>
          <w:szCs w:val="28"/>
        </w:rPr>
        <w:t xml:space="preserve"> и измеряю длину. </w:t>
      </w:r>
    </w:p>
    <w:p w:rsidR="00C77996" w:rsidRPr="00030DD1" w:rsidRDefault="0062328F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030DD1">
        <w:rPr>
          <w:color w:val="333333"/>
          <w:sz w:val="28"/>
          <w:szCs w:val="28"/>
        </w:rPr>
        <w:t>Образец №1-</w:t>
      </w:r>
      <w:r w:rsidR="00030DD1" w:rsidRPr="00030DD1">
        <w:rPr>
          <w:color w:val="333333"/>
          <w:sz w:val="28"/>
          <w:szCs w:val="28"/>
        </w:rPr>
        <w:t>7,4см</w:t>
      </w:r>
    </w:p>
    <w:p w:rsidR="0062328F" w:rsidRPr="00030DD1" w:rsidRDefault="0062328F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030DD1">
        <w:rPr>
          <w:color w:val="333333"/>
          <w:sz w:val="28"/>
          <w:szCs w:val="28"/>
        </w:rPr>
        <w:t>Образец №2-</w:t>
      </w:r>
      <w:r w:rsidR="00030DD1" w:rsidRPr="00030DD1">
        <w:rPr>
          <w:color w:val="333333"/>
          <w:sz w:val="28"/>
          <w:szCs w:val="28"/>
        </w:rPr>
        <w:t>10,2 см</w:t>
      </w:r>
    </w:p>
    <w:p w:rsidR="0062328F" w:rsidRPr="00030DD1" w:rsidRDefault="0062328F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030DD1">
        <w:rPr>
          <w:color w:val="333333"/>
          <w:sz w:val="28"/>
          <w:szCs w:val="28"/>
        </w:rPr>
        <w:t>Образец №3-</w:t>
      </w:r>
      <w:r w:rsidR="00030DD1" w:rsidRPr="00030DD1">
        <w:rPr>
          <w:color w:val="333333"/>
          <w:sz w:val="28"/>
          <w:szCs w:val="28"/>
        </w:rPr>
        <w:t>4,3 см</w:t>
      </w:r>
    </w:p>
    <w:p w:rsidR="00030DD1" w:rsidRPr="00030DD1" w:rsidRDefault="00030DD1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030DD1">
        <w:rPr>
          <w:color w:val="333333"/>
          <w:sz w:val="28"/>
          <w:szCs w:val="28"/>
        </w:rPr>
        <w:t>Изделия сохнут сутки. После высыхания длину фигурок снова измеряю.</w:t>
      </w:r>
    </w:p>
    <w:p w:rsidR="00030DD1" w:rsidRPr="00030DD1" w:rsidRDefault="00030DD1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030DD1">
        <w:rPr>
          <w:color w:val="333333"/>
          <w:sz w:val="28"/>
          <w:szCs w:val="28"/>
        </w:rPr>
        <w:t>Образец №1-7,4см</w:t>
      </w:r>
    </w:p>
    <w:p w:rsidR="00030DD1" w:rsidRPr="00030DD1" w:rsidRDefault="00030DD1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030DD1">
        <w:rPr>
          <w:color w:val="333333"/>
          <w:sz w:val="28"/>
          <w:szCs w:val="28"/>
        </w:rPr>
        <w:t>Образец №2-10,2 см</w:t>
      </w:r>
    </w:p>
    <w:p w:rsidR="00030DD1" w:rsidRPr="00030DD1" w:rsidRDefault="00030DD1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030DD1">
        <w:rPr>
          <w:color w:val="333333"/>
          <w:sz w:val="28"/>
          <w:szCs w:val="28"/>
        </w:rPr>
        <w:t>Образец №3-3,8 см</w:t>
      </w:r>
    </w:p>
    <w:p w:rsidR="00C77996" w:rsidRPr="00030DD1" w:rsidRDefault="00C77996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030DD1">
        <w:rPr>
          <w:color w:val="333333"/>
          <w:sz w:val="28"/>
          <w:szCs w:val="28"/>
        </w:rPr>
        <w:t xml:space="preserve">Длина всех </w:t>
      </w:r>
      <w:r w:rsidR="0062328F" w:rsidRPr="00030DD1">
        <w:rPr>
          <w:color w:val="333333"/>
          <w:sz w:val="28"/>
          <w:szCs w:val="28"/>
        </w:rPr>
        <w:t>трех</w:t>
      </w:r>
      <w:r w:rsidRPr="00030DD1">
        <w:rPr>
          <w:color w:val="333333"/>
          <w:sz w:val="28"/>
          <w:szCs w:val="28"/>
        </w:rPr>
        <w:t xml:space="preserve"> изделий уменьшилась. Следовательно, вся глина обладает свойством воздушной усадки. Но чем больше усадка, тем труднее высушить изделие без трещин и повреждений. У </w:t>
      </w:r>
      <w:r w:rsidR="0062328F" w:rsidRPr="00030DD1">
        <w:rPr>
          <w:color w:val="333333"/>
          <w:sz w:val="28"/>
          <w:szCs w:val="28"/>
        </w:rPr>
        <w:t>образца №3</w:t>
      </w:r>
      <w:r w:rsidRPr="00030DD1">
        <w:rPr>
          <w:color w:val="333333"/>
          <w:sz w:val="28"/>
          <w:szCs w:val="28"/>
        </w:rPr>
        <w:t xml:space="preserve"> наблюдалась самая большая усадка (</w:t>
      </w:r>
      <w:r w:rsidR="00076BDB" w:rsidRPr="00030DD1">
        <w:rPr>
          <w:color w:val="333333"/>
          <w:sz w:val="28"/>
          <w:szCs w:val="28"/>
        </w:rPr>
        <w:t>5</w:t>
      </w:r>
      <w:r w:rsidR="0062328F" w:rsidRPr="00030DD1">
        <w:rPr>
          <w:color w:val="333333"/>
          <w:sz w:val="28"/>
          <w:szCs w:val="28"/>
        </w:rPr>
        <w:t xml:space="preserve"> </w:t>
      </w:r>
      <w:r w:rsidRPr="00030DD1">
        <w:rPr>
          <w:color w:val="333333"/>
          <w:sz w:val="28"/>
          <w:szCs w:val="28"/>
        </w:rPr>
        <w:t xml:space="preserve">мм), у </w:t>
      </w:r>
      <w:r w:rsidR="0062328F" w:rsidRPr="00030DD1">
        <w:rPr>
          <w:color w:val="333333"/>
          <w:sz w:val="28"/>
          <w:szCs w:val="28"/>
        </w:rPr>
        <w:t>о</w:t>
      </w:r>
      <w:r w:rsidR="00030DD1" w:rsidRPr="00030DD1">
        <w:rPr>
          <w:color w:val="333333"/>
          <w:sz w:val="28"/>
          <w:szCs w:val="28"/>
        </w:rPr>
        <w:t>бразца № 1</w:t>
      </w:r>
      <w:r w:rsidR="0062328F" w:rsidRPr="00030DD1">
        <w:rPr>
          <w:color w:val="333333"/>
          <w:sz w:val="28"/>
          <w:szCs w:val="28"/>
        </w:rPr>
        <w:t xml:space="preserve"> средняя усадка </w:t>
      </w:r>
      <w:r w:rsidRPr="00030DD1">
        <w:rPr>
          <w:color w:val="333333"/>
          <w:sz w:val="28"/>
          <w:szCs w:val="28"/>
        </w:rPr>
        <w:t xml:space="preserve"> (4 мм). У </w:t>
      </w:r>
      <w:r w:rsidR="00030DD1" w:rsidRPr="00030DD1">
        <w:rPr>
          <w:color w:val="333333"/>
          <w:sz w:val="28"/>
          <w:szCs w:val="28"/>
        </w:rPr>
        <w:t>голубой</w:t>
      </w:r>
      <w:r w:rsidRPr="00030DD1">
        <w:rPr>
          <w:color w:val="333333"/>
          <w:sz w:val="28"/>
          <w:szCs w:val="28"/>
        </w:rPr>
        <w:t xml:space="preserve"> глины самая маленькая усадка (</w:t>
      </w:r>
      <w:r w:rsidR="00030DD1" w:rsidRPr="00030DD1">
        <w:rPr>
          <w:color w:val="333333"/>
          <w:sz w:val="28"/>
          <w:szCs w:val="28"/>
        </w:rPr>
        <w:t>3</w:t>
      </w:r>
      <w:r w:rsidRPr="00030DD1">
        <w:rPr>
          <w:color w:val="333333"/>
          <w:sz w:val="28"/>
          <w:szCs w:val="28"/>
        </w:rPr>
        <w:t xml:space="preserve"> мм).</w:t>
      </w:r>
    </w:p>
    <w:p w:rsidR="00C77996" w:rsidRPr="00030DD1" w:rsidRDefault="00C77996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030DD1">
        <w:rPr>
          <w:b/>
          <w:bCs/>
          <w:color w:val="333333"/>
          <w:sz w:val="28"/>
          <w:szCs w:val="28"/>
        </w:rPr>
        <w:t>Вывод</w:t>
      </w:r>
      <w:r w:rsidRPr="00030DD1">
        <w:rPr>
          <w:color w:val="333333"/>
          <w:sz w:val="28"/>
          <w:szCs w:val="28"/>
        </w:rPr>
        <w:t>.</w:t>
      </w:r>
      <w:r w:rsidR="00076BDB" w:rsidRPr="00030DD1">
        <w:rPr>
          <w:color w:val="333333"/>
          <w:sz w:val="28"/>
          <w:szCs w:val="28"/>
        </w:rPr>
        <w:t xml:space="preserve"> </w:t>
      </w:r>
      <w:r w:rsidRPr="00030DD1">
        <w:rPr>
          <w:color w:val="333333"/>
          <w:sz w:val="28"/>
          <w:szCs w:val="28"/>
        </w:rPr>
        <w:t>Изделия из белой глины лучше всего будут сохранять свой вид.</w:t>
      </w:r>
    </w:p>
    <w:p w:rsidR="00C77996" w:rsidRPr="00030DD1" w:rsidRDefault="00076BDB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030DD1">
        <w:rPr>
          <w:b/>
          <w:bCs/>
          <w:color w:val="333333"/>
          <w:sz w:val="28"/>
          <w:szCs w:val="28"/>
        </w:rPr>
        <w:t xml:space="preserve">  </w:t>
      </w:r>
      <w:r w:rsidR="00030DD1">
        <w:rPr>
          <w:b/>
          <w:bCs/>
          <w:color w:val="333333"/>
          <w:sz w:val="28"/>
          <w:szCs w:val="28"/>
        </w:rPr>
        <w:t xml:space="preserve"> </w:t>
      </w:r>
      <w:r w:rsidR="00C77996" w:rsidRPr="00030DD1">
        <w:rPr>
          <w:b/>
          <w:bCs/>
          <w:color w:val="333333"/>
          <w:sz w:val="28"/>
          <w:szCs w:val="28"/>
        </w:rPr>
        <w:t>Опыт № 3</w:t>
      </w:r>
      <w:r w:rsidR="00C77996" w:rsidRPr="00030DD1">
        <w:rPr>
          <w:color w:val="333333"/>
          <w:sz w:val="28"/>
          <w:szCs w:val="28"/>
        </w:rPr>
        <w:t>. Обожженная глина не размокает в воде (</w:t>
      </w:r>
      <w:r w:rsidR="00C77996" w:rsidRPr="00030DD1">
        <w:rPr>
          <w:i/>
          <w:iCs/>
          <w:color w:val="333333"/>
          <w:sz w:val="28"/>
          <w:szCs w:val="28"/>
        </w:rPr>
        <w:t xml:space="preserve">Приложение </w:t>
      </w:r>
      <w:r w:rsidR="00337A9A">
        <w:rPr>
          <w:i/>
          <w:iCs/>
          <w:color w:val="333333"/>
          <w:sz w:val="28"/>
          <w:szCs w:val="28"/>
        </w:rPr>
        <w:t>7</w:t>
      </w:r>
      <w:r w:rsidR="00C77996" w:rsidRPr="00030DD1">
        <w:rPr>
          <w:color w:val="333333"/>
          <w:sz w:val="28"/>
          <w:szCs w:val="28"/>
        </w:rPr>
        <w:t>). Делаю из всех видов глины игрушки. О</w:t>
      </w:r>
      <w:r w:rsidR="0062328F" w:rsidRPr="00030DD1">
        <w:rPr>
          <w:color w:val="333333"/>
          <w:sz w:val="28"/>
          <w:szCs w:val="28"/>
        </w:rPr>
        <w:t>бжигаю</w:t>
      </w:r>
      <w:r w:rsidR="00C77996" w:rsidRPr="00030DD1">
        <w:rPr>
          <w:color w:val="333333"/>
          <w:sz w:val="28"/>
          <w:szCs w:val="28"/>
        </w:rPr>
        <w:t xml:space="preserve"> игрушки</w:t>
      </w:r>
      <w:r w:rsidR="00030DD1" w:rsidRPr="00030DD1">
        <w:rPr>
          <w:color w:val="333333"/>
          <w:sz w:val="28"/>
          <w:szCs w:val="28"/>
        </w:rPr>
        <w:t>.</w:t>
      </w:r>
      <w:r w:rsidR="00C77996" w:rsidRPr="00030DD1">
        <w:rPr>
          <w:color w:val="333333"/>
          <w:sz w:val="28"/>
          <w:szCs w:val="28"/>
        </w:rPr>
        <w:t xml:space="preserve"> Беру затвердевшие после </w:t>
      </w:r>
      <w:r w:rsidR="00C77996" w:rsidRPr="00030DD1">
        <w:rPr>
          <w:color w:val="333333"/>
          <w:sz w:val="28"/>
          <w:szCs w:val="28"/>
        </w:rPr>
        <w:lastRenderedPageBreak/>
        <w:t>обжига  глиняные игрушки, взвешиваю. Наливаю в чашу воду. Кладу в неё игрушки, ставлю метку уровня воды. В течение суток количество воды в емкости уменьшилось (уровень воды стал ниже моей метки). Достаю поделки из воды, промокаю и взвешиваю. Их масса не изменилась. Внешний вид игрушек тоже не изменился, они не размокли в воде.</w:t>
      </w:r>
    </w:p>
    <w:p w:rsidR="00C77996" w:rsidRDefault="00C77996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030DD1">
        <w:rPr>
          <w:b/>
          <w:bCs/>
          <w:color w:val="333333"/>
          <w:sz w:val="28"/>
          <w:szCs w:val="28"/>
        </w:rPr>
        <w:t>Вывод</w:t>
      </w:r>
      <w:r w:rsidRPr="00030DD1">
        <w:rPr>
          <w:color w:val="333333"/>
          <w:sz w:val="28"/>
          <w:szCs w:val="28"/>
        </w:rPr>
        <w:t xml:space="preserve">. Обожжённая, затвердевшая как камень, глина не размокла в воде, вода в ёмкости частично испарилась. Свойство обожжённой глины не размокать в воде и свойство непроницаемости воды в затвердевшие изделия из всех </w:t>
      </w:r>
      <w:r w:rsidR="0062328F" w:rsidRPr="00030DD1">
        <w:rPr>
          <w:color w:val="333333"/>
          <w:sz w:val="28"/>
          <w:szCs w:val="28"/>
        </w:rPr>
        <w:t>трех</w:t>
      </w:r>
      <w:r w:rsidRPr="00030DD1">
        <w:rPr>
          <w:color w:val="333333"/>
          <w:sz w:val="28"/>
          <w:szCs w:val="28"/>
        </w:rPr>
        <w:t xml:space="preserve"> видов глины подтвердились одинаково.</w:t>
      </w:r>
    </w:p>
    <w:p w:rsidR="006A3E14" w:rsidRDefault="006A3E14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ED133F" w:rsidRPr="00030DD1" w:rsidRDefault="00ED133F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076BDB" w:rsidRDefault="00076BDB" w:rsidP="00E65EC8">
      <w:pPr>
        <w:pStyle w:val="a8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030DD1">
        <w:rPr>
          <w:sz w:val="28"/>
          <w:szCs w:val="28"/>
        </w:rPr>
        <w:t>ПРАКТИЧЕСКАЯ  ЧАСТЬ</w:t>
      </w:r>
    </w:p>
    <w:p w:rsidR="00030DD1" w:rsidRPr="006A3E14" w:rsidRDefault="00030DD1" w:rsidP="00E65EC8">
      <w:pPr>
        <w:pStyle w:val="a8"/>
        <w:shd w:val="clear" w:color="auto" w:fill="FFFFFF"/>
        <w:spacing w:before="0" w:beforeAutospacing="0" w:after="0" w:afterAutospacing="0" w:line="276" w:lineRule="auto"/>
        <w:ind w:left="1080"/>
        <w:rPr>
          <w:szCs w:val="28"/>
        </w:rPr>
      </w:pPr>
    </w:p>
    <w:p w:rsidR="006A3E14" w:rsidRPr="006A3E14" w:rsidRDefault="006A3E14" w:rsidP="00E65EC8">
      <w:pPr>
        <w:pStyle w:val="a8"/>
        <w:shd w:val="clear" w:color="auto" w:fill="FFFFFF"/>
        <w:spacing w:before="0" w:beforeAutospacing="0" w:after="0" w:afterAutospacing="0" w:line="276" w:lineRule="auto"/>
        <w:ind w:left="1080"/>
        <w:rPr>
          <w:sz w:val="22"/>
          <w:szCs w:val="28"/>
        </w:rPr>
      </w:pPr>
    </w:p>
    <w:p w:rsidR="00337A9A" w:rsidRDefault="006A3E14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    </w:t>
      </w:r>
      <w:r w:rsidR="00030DD1" w:rsidRPr="00030DD1">
        <w:rPr>
          <w:color w:val="333333"/>
          <w:sz w:val="28"/>
          <w:szCs w:val="28"/>
        </w:rPr>
        <w:t>Изучив  свойства  глины, я решила сама изготовить  изделие из местной глины.</w:t>
      </w:r>
      <w:r w:rsidR="00030DD1" w:rsidRPr="00030DD1">
        <w:rPr>
          <w:bCs/>
          <w:iCs/>
          <w:color w:val="000000"/>
          <w:sz w:val="28"/>
          <w:szCs w:val="28"/>
        </w:rPr>
        <w:t xml:space="preserve"> </w:t>
      </w:r>
      <w:r w:rsidR="00773FA3">
        <w:rPr>
          <w:bCs/>
          <w:iCs/>
          <w:color w:val="000000"/>
          <w:sz w:val="28"/>
          <w:szCs w:val="28"/>
        </w:rPr>
        <w:t>Для лепки я взяла голубую глину (образец №2), т. к. она самая пластичная, у нее самая маленькая усадка и из нее легче всего лепить.</w:t>
      </w:r>
      <w:r w:rsidR="00030DD1" w:rsidRPr="00030DD1">
        <w:rPr>
          <w:bCs/>
          <w:iCs/>
          <w:color w:val="000000"/>
          <w:sz w:val="28"/>
          <w:szCs w:val="28"/>
        </w:rPr>
        <w:t xml:space="preserve"> </w:t>
      </w:r>
      <w:r w:rsidR="00337A9A">
        <w:rPr>
          <w:bCs/>
          <w:iCs/>
          <w:color w:val="000000"/>
          <w:sz w:val="28"/>
          <w:szCs w:val="28"/>
        </w:rPr>
        <w:t>(</w:t>
      </w:r>
      <w:r w:rsidR="00337A9A">
        <w:rPr>
          <w:sz w:val="28"/>
          <w:szCs w:val="28"/>
        </w:rPr>
        <w:t>Приложение 8)</w:t>
      </w:r>
    </w:p>
    <w:p w:rsidR="00030DD1" w:rsidRDefault="00030DD1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bCs/>
          <w:iCs/>
          <w:color w:val="000000"/>
          <w:sz w:val="28"/>
          <w:szCs w:val="28"/>
        </w:rPr>
      </w:pPr>
    </w:p>
    <w:p w:rsidR="00030DD1" w:rsidRPr="00030DD1" w:rsidRDefault="00030DD1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030DD1">
        <w:rPr>
          <w:b/>
          <w:bCs/>
          <w:iCs/>
          <w:color w:val="000000"/>
          <w:sz w:val="28"/>
          <w:szCs w:val="28"/>
        </w:rPr>
        <w:t xml:space="preserve">4.1. Подготовка глины </w:t>
      </w:r>
      <w:r w:rsidRPr="00030DD1">
        <w:rPr>
          <w:b/>
          <w:bCs/>
          <w:color w:val="000000"/>
          <w:sz w:val="28"/>
          <w:szCs w:val="28"/>
        </w:rPr>
        <w:t> </w:t>
      </w:r>
      <w:r w:rsidRPr="00030DD1">
        <w:rPr>
          <w:b/>
          <w:bCs/>
          <w:iCs/>
          <w:color w:val="000000"/>
          <w:sz w:val="28"/>
          <w:szCs w:val="28"/>
        </w:rPr>
        <w:t>для  лепки</w:t>
      </w:r>
      <w:r w:rsidRPr="00030DD1">
        <w:rPr>
          <w:color w:val="333333"/>
          <w:sz w:val="28"/>
          <w:szCs w:val="28"/>
        </w:rPr>
        <w:t xml:space="preserve"> </w:t>
      </w:r>
    </w:p>
    <w:p w:rsidR="00030DD1" w:rsidRPr="00030DD1" w:rsidRDefault="00030DD1" w:rsidP="00E65EC8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left="142" w:firstLine="0"/>
        <w:rPr>
          <w:color w:val="000000"/>
          <w:sz w:val="28"/>
          <w:szCs w:val="28"/>
        </w:rPr>
      </w:pPr>
      <w:r w:rsidRPr="00030DD1">
        <w:rPr>
          <w:color w:val="333333"/>
          <w:sz w:val="28"/>
          <w:szCs w:val="28"/>
        </w:rPr>
        <w:t>Для этого я с</w:t>
      </w:r>
      <w:r w:rsidR="00C229CA" w:rsidRPr="00030DD1">
        <w:rPr>
          <w:color w:val="000000"/>
          <w:sz w:val="28"/>
          <w:szCs w:val="28"/>
        </w:rPr>
        <w:t>обра</w:t>
      </w:r>
      <w:r w:rsidRPr="00030DD1">
        <w:rPr>
          <w:color w:val="000000"/>
          <w:sz w:val="28"/>
          <w:szCs w:val="28"/>
        </w:rPr>
        <w:t>ла</w:t>
      </w:r>
      <w:r w:rsidR="006A3E14">
        <w:rPr>
          <w:color w:val="000000"/>
          <w:sz w:val="28"/>
          <w:szCs w:val="28"/>
        </w:rPr>
        <w:t xml:space="preserve"> образцы глины</w:t>
      </w:r>
      <w:r w:rsidRPr="00030DD1">
        <w:rPr>
          <w:color w:val="000000"/>
          <w:sz w:val="28"/>
          <w:szCs w:val="28"/>
        </w:rPr>
        <w:t>.</w:t>
      </w:r>
      <w:r w:rsidR="00C229CA" w:rsidRPr="00030DD1">
        <w:rPr>
          <w:color w:val="000000"/>
          <w:sz w:val="28"/>
          <w:szCs w:val="28"/>
        </w:rPr>
        <w:t xml:space="preserve"> </w:t>
      </w:r>
      <w:r w:rsidRPr="00030DD1">
        <w:rPr>
          <w:color w:val="000000"/>
          <w:sz w:val="28"/>
          <w:szCs w:val="28"/>
        </w:rPr>
        <w:t>Перебрала ее, чтобы удалить попадающиеся там камни. О</w:t>
      </w:r>
      <w:r w:rsidR="00C229CA" w:rsidRPr="00030DD1">
        <w:rPr>
          <w:color w:val="000000"/>
          <w:sz w:val="28"/>
          <w:szCs w:val="28"/>
        </w:rPr>
        <w:t>тобрав основную массу из мелких кусочков,  положил</w:t>
      </w:r>
      <w:r w:rsidRPr="00030DD1">
        <w:rPr>
          <w:color w:val="000000"/>
          <w:sz w:val="28"/>
          <w:szCs w:val="28"/>
        </w:rPr>
        <w:t xml:space="preserve">а </w:t>
      </w:r>
      <w:r w:rsidR="00C229CA" w:rsidRPr="00030DD1">
        <w:rPr>
          <w:color w:val="000000"/>
          <w:sz w:val="28"/>
          <w:szCs w:val="28"/>
        </w:rPr>
        <w:t xml:space="preserve"> её  в  ёмкость залив водой 4-5см. В течение дня смесь периодически перемешивал</w:t>
      </w:r>
      <w:r w:rsidRPr="00030DD1">
        <w:rPr>
          <w:color w:val="000000"/>
          <w:sz w:val="28"/>
          <w:szCs w:val="28"/>
        </w:rPr>
        <w:t>а</w:t>
      </w:r>
      <w:r w:rsidR="00C229CA" w:rsidRPr="00030DD1">
        <w:rPr>
          <w:color w:val="000000"/>
          <w:sz w:val="28"/>
          <w:szCs w:val="28"/>
        </w:rPr>
        <w:t>, добавляя воду.</w:t>
      </w:r>
    </w:p>
    <w:p w:rsidR="00030DD1" w:rsidRPr="00030DD1" w:rsidRDefault="00C229CA" w:rsidP="00E65EC8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left="0" w:firstLine="0"/>
        <w:rPr>
          <w:color w:val="000000"/>
          <w:sz w:val="28"/>
          <w:szCs w:val="28"/>
        </w:rPr>
      </w:pPr>
      <w:r w:rsidRPr="00030DD1">
        <w:rPr>
          <w:color w:val="000000"/>
          <w:sz w:val="28"/>
          <w:szCs w:val="28"/>
        </w:rPr>
        <w:t>1-2 дня отстаива</w:t>
      </w:r>
      <w:r w:rsidR="00030DD1" w:rsidRPr="00030DD1">
        <w:rPr>
          <w:color w:val="000000"/>
          <w:sz w:val="28"/>
          <w:szCs w:val="28"/>
        </w:rPr>
        <w:t>лась</w:t>
      </w:r>
      <w:r w:rsidRPr="00030DD1">
        <w:rPr>
          <w:color w:val="000000"/>
          <w:sz w:val="28"/>
          <w:szCs w:val="28"/>
        </w:rPr>
        <w:t>, пока не уплотни</w:t>
      </w:r>
      <w:r w:rsidR="00030DD1" w:rsidRPr="00030DD1">
        <w:rPr>
          <w:color w:val="000000"/>
          <w:sz w:val="28"/>
          <w:szCs w:val="28"/>
        </w:rPr>
        <w:t>лась</w:t>
      </w:r>
      <w:r w:rsidRPr="00030DD1">
        <w:rPr>
          <w:color w:val="000000"/>
          <w:sz w:val="28"/>
          <w:szCs w:val="28"/>
        </w:rPr>
        <w:t>. Далее в процессе  размачивания вылёживания, оставил</w:t>
      </w:r>
      <w:r w:rsidR="00030DD1" w:rsidRPr="00030DD1">
        <w:rPr>
          <w:color w:val="000000"/>
          <w:sz w:val="28"/>
          <w:szCs w:val="28"/>
        </w:rPr>
        <w:t>а</w:t>
      </w:r>
      <w:r w:rsidRPr="00030DD1">
        <w:rPr>
          <w:color w:val="000000"/>
          <w:sz w:val="28"/>
          <w:szCs w:val="28"/>
        </w:rPr>
        <w:t xml:space="preserve"> глину «зреть».  Так  в процессе вылёживания глина подверга</w:t>
      </w:r>
      <w:r w:rsidR="006A3E14">
        <w:rPr>
          <w:color w:val="000000"/>
          <w:sz w:val="28"/>
          <w:szCs w:val="28"/>
        </w:rPr>
        <w:t>лась</w:t>
      </w:r>
      <w:r w:rsidRPr="00030DD1">
        <w:rPr>
          <w:color w:val="000000"/>
          <w:sz w:val="28"/>
          <w:szCs w:val="28"/>
        </w:rPr>
        <w:t xml:space="preserve"> воздействию микробов, которые делают её пластичнее.</w:t>
      </w:r>
    </w:p>
    <w:p w:rsidR="00030DD1" w:rsidRPr="00030DD1" w:rsidRDefault="00030DD1" w:rsidP="00E65EC8">
      <w:pPr>
        <w:pStyle w:val="a8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left="284" w:hanging="142"/>
        <w:rPr>
          <w:color w:val="000000"/>
          <w:sz w:val="28"/>
          <w:szCs w:val="28"/>
        </w:rPr>
      </w:pPr>
      <w:r w:rsidRPr="00030DD1">
        <w:rPr>
          <w:color w:val="000000"/>
          <w:sz w:val="28"/>
          <w:szCs w:val="28"/>
        </w:rPr>
        <w:t xml:space="preserve">        </w:t>
      </w:r>
      <w:r w:rsidR="00C229CA" w:rsidRPr="00030DD1">
        <w:rPr>
          <w:color w:val="000000"/>
          <w:sz w:val="28"/>
          <w:szCs w:val="28"/>
        </w:rPr>
        <w:t xml:space="preserve">Вновь  </w:t>
      </w:r>
      <w:r w:rsidR="006A3E14">
        <w:rPr>
          <w:color w:val="000000"/>
          <w:sz w:val="28"/>
          <w:szCs w:val="28"/>
        </w:rPr>
        <w:t xml:space="preserve"> залила  глину </w:t>
      </w:r>
      <w:r w:rsidR="00C229CA" w:rsidRPr="00030DD1">
        <w:rPr>
          <w:color w:val="000000"/>
          <w:sz w:val="28"/>
          <w:szCs w:val="28"/>
        </w:rPr>
        <w:t xml:space="preserve"> водой и остав</w:t>
      </w:r>
      <w:r w:rsidRPr="00030DD1">
        <w:rPr>
          <w:color w:val="000000"/>
          <w:sz w:val="28"/>
          <w:szCs w:val="28"/>
        </w:rPr>
        <w:t>ила</w:t>
      </w:r>
      <w:r w:rsidR="00C229CA" w:rsidRPr="00030DD1">
        <w:rPr>
          <w:color w:val="000000"/>
          <w:sz w:val="28"/>
          <w:szCs w:val="28"/>
        </w:rPr>
        <w:t xml:space="preserve"> на 3 суток.</w:t>
      </w:r>
    </w:p>
    <w:p w:rsidR="00030DD1" w:rsidRPr="00030DD1" w:rsidRDefault="00030DD1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30DD1">
        <w:rPr>
          <w:color w:val="000000"/>
          <w:sz w:val="28"/>
          <w:szCs w:val="28"/>
        </w:rPr>
        <w:t xml:space="preserve"> </w:t>
      </w:r>
      <w:r w:rsidR="00C229CA" w:rsidRPr="00030DD1">
        <w:rPr>
          <w:color w:val="000000"/>
          <w:sz w:val="28"/>
          <w:szCs w:val="28"/>
        </w:rPr>
        <w:t>Размеш</w:t>
      </w:r>
      <w:r w:rsidRPr="00030DD1">
        <w:rPr>
          <w:color w:val="000000"/>
          <w:sz w:val="28"/>
          <w:szCs w:val="28"/>
        </w:rPr>
        <w:t>ала</w:t>
      </w:r>
      <w:r w:rsidR="00C229CA" w:rsidRPr="00030DD1">
        <w:rPr>
          <w:color w:val="000000"/>
          <w:sz w:val="28"/>
          <w:szCs w:val="28"/>
        </w:rPr>
        <w:t xml:space="preserve">, но лепить </w:t>
      </w:r>
      <w:r w:rsidRPr="00030DD1">
        <w:rPr>
          <w:color w:val="000000"/>
          <w:sz w:val="28"/>
          <w:szCs w:val="28"/>
        </w:rPr>
        <w:t xml:space="preserve"> было </w:t>
      </w:r>
      <w:r w:rsidR="00C229CA" w:rsidRPr="00030DD1">
        <w:rPr>
          <w:color w:val="000000"/>
          <w:sz w:val="28"/>
          <w:szCs w:val="28"/>
        </w:rPr>
        <w:t>трудно глина прилипа</w:t>
      </w:r>
      <w:r w:rsidRPr="00030DD1">
        <w:rPr>
          <w:color w:val="000000"/>
          <w:sz w:val="28"/>
          <w:szCs w:val="28"/>
        </w:rPr>
        <w:t xml:space="preserve">ла </w:t>
      </w:r>
      <w:r w:rsidR="00C229CA" w:rsidRPr="00030DD1">
        <w:rPr>
          <w:color w:val="000000"/>
          <w:sz w:val="28"/>
          <w:szCs w:val="28"/>
        </w:rPr>
        <w:t xml:space="preserve"> к рукам, добав</w:t>
      </w:r>
      <w:r w:rsidRPr="00030DD1">
        <w:rPr>
          <w:color w:val="000000"/>
          <w:sz w:val="28"/>
          <w:szCs w:val="28"/>
        </w:rPr>
        <w:t>ила</w:t>
      </w:r>
      <w:r w:rsidR="00C229CA" w:rsidRPr="00030DD1">
        <w:rPr>
          <w:color w:val="000000"/>
          <w:sz w:val="28"/>
          <w:szCs w:val="28"/>
        </w:rPr>
        <w:t xml:space="preserve"> ещё воды и получ</w:t>
      </w:r>
      <w:r w:rsidRPr="00030DD1">
        <w:rPr>
          <w:color w:val="000000"/>
          <w:sz w:val="28"/>
          <w:szCs w:val="28"/>
        </w:rPr>
        <w:t>ила</w:t>
      </w:r>
      <w:r w:rsidR="00C229CA" w:rsidRPr="00030DD1">
        <w:rPr>
          <w:color w:val="000000"/>
          <w:sz w:val="28"/>
          <w:szCs w:val="28"/>
        </w:rPr>
        <w:t xml:space="preserve"> единую пластичную массу, вязкое глиняное  тесто, хорошо отстающее от рук и не имеющая воздушных пузырьков. </w:t>
      </w:r>
      <w:r w:rsidRPr="00030DD1">
        <w:rPr>
          <w:color w:val="000000"/>
          <w:sz w:val="28"/>
          <w:szCs w:val="28"/>
        </w:rPr>
        <w:t xml:space="preserve">Был </w:t>
      </w:r>
      <w:r w:rsidR="00C229CA" w:rsidRPr="00030DD1">
        <w:rPr>
          <w:color w:val="000000"/>
          <w:sz w:val="28"/>
          <w:szCs w:val="28"/>
        </w:rPr>
        <w:t>небольшой процент песка в глине, чувств</w:t>
      </w:r>
      <w:r w:rsidRPr="00030DD1">
        <w:rPr>
          <w:color w:val="000000"/>
          <w:sz w:val="28"/>
          <w:szCs w:val="28"/>
        </w:rPr>
        <w:t>овался</w:t>
      </w:r>
      <w:r w:rsidR="00C229CA" w:rsidRPr="00030DD1">
        <w:rPr>
          <w:color w:val="000000"/>
          <w:sz w:val="28"/>
          <w:szCs w:val="28"/>
        </w:rPr>
        <w:t xml:space="preserve"> при растирании её между пальцами. Глиняное тесто вы</w:t>
      </w:r>
      <w:r w:rsidRPr="00030DD1">
        <w:rPr>
          <w:color w:val="000000"/>
          <w:sz w:val="28"/>
          <w:szCs w:val="28"/>
        </w:rPr>
        <w:t xml:space="preserve">ложила </w:t>
      </w:r>
      <w:r w:rsidR="00C229CA" w:rsidRPr="00030DD1">
        <w:rPr>
          <w:color w:val="000000"/>
          <w:sz w:val="28"/>
          <w:szCs w:val="28"/>
        </w:rPr>
        <w:t xml:space="preserve"> на стол, который застелил</w:t>
      </w:r>
      <w:r w:rsidRPr="00030DD1">
        <w:rPr>
          <w:color w:val="000000"/>
          <w:sz w:val="28"/>
          <w:szCs w:val="28"/>
        </w:rPr>
        <w:t>а</w:t>
      </w:r>
      <w:r w:rsidR="00C229CA" w:rsidRPr="00030DD1">
        <w:rPr>
          <w:color w:val="000000"/>
          <w:sz w:val="28"/>
          <w:szCs w:val="28"/>
        </w:rPr>
        <w:t xml:space="preserve"> клеёнкой. Глина очень мягкая и покладистая, но стоит добавить в неё каплю воды, как она опя</w:t>
      </w:r>
      <w:r w:rsidR="006A3E14">
        <w:rPr>
          <w:color w:val="000000"/>
          <w:sz w:val="28"/>
          <w:szCs w:val="28"/>
        </w:rPr>
        <w:t xml:space="preserve">ть становиться </w:t>
      </w:r>
      <w:r w:rsidR="00C229CA" w:rsidRPr="00030DD1">
        <w:rPr>
          <w:color w:val="000000"/>
          <w:sz w:val="28"/>
          <w:szCs w:val="28"/>
        </w:rPr>
        <w:t xml:space="preserve"> липкой. </w:t>
      </w:r>
    </w:p>
    <w:p w:rsidR="00337A9A" w:rsidRDefault="00C229CA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030DD1">
        <w:rPr>
          <w:color w:val="000000"/>
          <w:sz w:val="28"/>
          <w:szCs w:val="28"/>
        </w:rPr>
        <w:t>Когда отмывал</w:t>
      </w:r>
      <w:r w:rsidR="00030DD1" w:rsidRPr="00030DD1">
        <w:rPr>
          <w:color w:val="000000"/>
          <w:sz w:val="28"/>
          <w:szCs w:val="28"/>
        </w:rPr>
        <w:t>а</w:t>
      </w:r>
      <w:r w:rsidRPr="00030DD1">
        <w:rPr>
          <w:color w:val="000000"/>
          <w:sz w:val="28"/>
          <w:szCs w:val="28"/>
        </w:rPr>
        <w:t xml:space="preserve"> руки от глины после работы с ней, то  </w:t>
      </w:r>
      <w:r w:rsidR="00030DD1" w:rsidRPr="00030DD1">
        <w:rPr>
          <w:color w:val="000000"/>
          <w:sz w:val="28"/>
          <w:szCs w:val="28"/>
        </w:rPr>
        <w:t>я</w:t>
      </w:r>
      <w:r w:rsidRPr="00030DD1">
        <w:rPr>
          <w:color w:val="000000"/>
          <w:sz w:val="28"/>
          <w:szCs w:val="28"/>
        </w:rPr>
        <w:t xml:space="preserve"> заметил</w:t>
      </w:r>
      <w:r w:rsidR="00030DD1" w:rsidRPr="00030DD1">
        <w:rPr>
          <w:color w:val="000000"/>
          <w:sz w:val="28"/>
          <w:szCs w:val="28"/>
        </w:rPr>
        <w:t>а</w:t>
      </w:r>
      <w:r w:rsidRPr="00030DD1">
        <w:rPr>
          <w:color w:val="000000"/>
          <w:sz w:val="28"/>
          <w:szCs w:val="28"/>
        </w:rPr>
        <w:t xml:space="preserve">, что </w:t>
      </w:r>
      <w:r w:rsidR="00030DD1" w:rsidRPr="00030DD1">
        <w:rPr>
          <w:color w:val="000000"/>
          <w:sz w:val="28"/>
          <w:szCs w:val="28"/>
        </w:rPr>
        <w:t>мои</w:t>
      </w:r>
      <w:r w:rsidRPr="00030DD1">
        <w:rPr>
          <w:color w:val="000000"/>
          <w:sz w:val="28"/>
          <w:szCs w:val="28"/>
        </w:rPr>
        <w:t xml:space="preserve"> руки были жирные, как будто мыли с мылом. Значит, можно сделать вывод, что глина имеет жирность</w:t>
      </w:r>
      <w:r w:rsidR="00030DD1" w:rsidRPr="00030DD1">
        <w:rPr>
          <w:color w:val="000000"/>
          <w:sz w:val="28"/>
          <w:szCs w:val="28"/>
        </w:rPr>
        <w:t xml:space="preserve">.  </w:t>
      </w:r>
      <w:r w:rsidRPr="00030DD1">
        <w:rPr>
          <w:color w:val="000000"/>
          <w:sz w:val="28"/>
          <w:szCs w:val="28"/>
        </w:rPr>
        <w:t xml:space="preserve">А когда руки  высохли, то стали гладкие, </w:t>
      </w:r>
      <w:r w:rsidRPr="00030DD1">
        <w:rPr>
          <w:color w:val="000000"/>
          <w:sz w:val="28"/>
          <w:szCs w:val="28"/>
        </w:rPr>
        <w:lastRenderedPageBreak/>
        <w:t>эластичные. Значит, глина оказывает на организм человека очистительное действие, как целебное средство.</w:t>
      </w:r>
      <w:r w:rsidR="00337A9A" w:rsidRPr="00337A9A">
        <w:rPr>
          <w:bCs/>
          <w:iCs/>
          <w:color w:val="000000"/>
          <w:sz w:val="28"/>
          <w:szCs w:val="28"/>
        </w:rPr>
        <w:t xml:space="preserve"> </w:t>
      </w:r>
      <w:r w:rsidR="00337A9A">
        <w:rPr>
          <w:bCs/>
          <w:iCs/>
          <w:color w:val="000000"/>
          <w:sz w:val="28"/>
          <w:szCs w:val="28"/>
        </w:rPr>
        <w:t>(</w:t>
      </w:r>
      <w:r w:rsidR="00337A9A">
        <w:rPr>
          <w:sz w:val="28"/>
          <w:szCs w:val="28"/>
        </w:rPr>
        <w:t>Приложение 9)</w:t>
      </w:r>
    </w:p>
    <w:p w:rsidR="00030DD1" w:rsidRPr="00030DD1" w:rsidRDefault="00030DD1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030DD1">
        <w:rPr>
          <w:b/>
          <w:bCs/>
          <w:iCs/>
          <w:color w:val="000000"/>
          <w:sz w:val="28"/>
          <w:szCs w:val="28"/>
        </w:rPr>
        <w:t xml:space="preserve">    4.2.</w:t>
      </w:r>
      <w:r w:rsidRPr="00030DD1">
        <w:rPr>
          <w:b/>
          <w:color w:val="000000"/>
          <w:sz w:val="28"/>
          <w:szCs w:val="28"/>
        </w:rPr>
        <w:t xml:space="preserve"> Лепка изделия из глины</w:t>
      </w:r>
    </w:p>
    <w:p w:rsidR="005D4018" w:rsidRPr="00030DD1" w:rsidRDefault="005D4018" w:rsidP="00E65EC8">
      <w:pPr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30DD1">
        <w:rPr>
          <w:rFonts w:ascii="Times New Roman" w:hAnsi="Times New Roman" w:cs="Times New Roman"/>
          <w:color w:val="000000"/>
          <w:sz w:val="28"/>
          <w:szCs w:val="28"/>
        </w:rPr>
        <w:t>Работа</w:t>
      </w:r>
      <w:r w:rsidR="00030DD1" w:rsidRPr="00030DD1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двумя руками. Это позволи</w:t>
      </w:r>
      <w:r w:rsidR="00030DD1" w:rsidRPr="00030DD1">
        <w:rPr>
          <w:rFonts w:ascii="Times New Roman" w:hAnsi="Times New Roman" w:cs="Times New Roman"/>
          <w:color w:val="000000"/>
          <w:sz w:val="28"/>
          <w:szCs w:val="28"/>
        </w:rPr>
        <w:t>ло</w:t>
      </w:r>
      <w:r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одновременно оформлять правую и левую стороны изделия, поможет более органично связать все в единое целое.</w:t>
      </w:r>
    </w:p>
    <w:p w:rsidR="005D4018" w:rsidRPr="00030DD1" w:rsidRDefault="00030DD1" w:rsidP="00E65EC8">
      <w:pPr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5D4018"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В помощь рукам для лепки </w:t>
      </w:r>
      <w:r w:rsidRPr="00030DD1">
        <w:rPr>
          <w:rFonts w:ascii="Times New Roman" w:hAnsi="Times New Roman" w:cs="Times New Roman"/>
          <w:color w:val="000000"/>
          <w:sz w:val="28"/>
          <w:szCs w:val="28"/>
        </w:rPr>
        <w:t>использую</w:t>
      </w:r>
      <w:r w:rsidR="005D4018"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специальные инструменты — стеки. Основное их назначение – проработка мелких деталей, удаление лишней глины, присоединение мелких деталей к крупным, сглаживание отдельных частей изделия.</w:t>
      </w:r>
    </w:p>
    <w:p w:rsidR="005D4018" w:rsidRPr="00030DD1" w:rsidRDefault="005D4018" w:rsidP="00E65EC8">
      <w:pPr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0DD1">
        <w:rPr>
          <w:rFonts w:ascii="Times New Roman" w:hAnsi="Times New Roman" w:cs="Times New Roman"/>
          <w:color w:val="000000"/>
          <w:sz w:val="28"/>
          <w:szCs w:val="28"/>
        </w:rPr>
        <w:t>Работу в процессе лепки периодически осматрива</w:t>
      </w:r>
      <w:r w:rsidR="006A3E14">
        <w:rPr>
          <w:rFonts w:ascii="Times New Roman" w:hAnsi="Times New Roman" w:cs="Times New Roman"/>
          <w:color w:val="000000"/>
          <w:sz w:val="28"/>
          <w:szCs w:val="28"/>
        </w:rPr>
        <w:t>ла</w:t>
      </w:r>
      <w:r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со всех сторон, чтобы добиться правильных пропорций и соотношений его частей.</w:t>
      </w:r>
    </w:p>
    <w:p w:rsidR="005D4018" w:rsidRPr="00030DD1" w:rsidRDefault="005D4018" w:rsidP="00E65EC8">
      <w:pPr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0DD1">
        <w:rPr>
          <w:rFonts w:ascii="Times New Roman" w:hAnsi="Times New Roman" w:cs="Times New Roman"/>
          <w:color w:val="000000"/>
          <w:sz w:val="28"/>
          <w:szCs w:val="28"/>
        </w:rPr>
        <w:t>Работа</w:t>
      </w:r>
      <w:r w:rsidR="006A3E14">
        <w:rPr>
          <w:rFonts w:ascii="Times New Roman" w:hAnsi="Times New Roman" w:cs="Times New Roman"/>
          <w:color w:val="000000"/>
          <w:sz w:val="28"/>
          <w:szCs w:val="28"/>
        </w:rPr>
        <w:t>ла</w:t>
      </w:r>
      <w:r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над изделием начина</w:t>
      </w:r>
      <w:r w:rsidR="00030DD1" w:rsidRPr="00030DD1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с основной, более крупной части. </w:t>
      </w:r>
      <w:r w:rsidR="00030DD1"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030DD1">
        <w:rPr>
          <w:rFonts w:ascii="Times New Roman" w:hAnsi="Times New Roman" w:cs="Times New Roman"/>
          <w:color w:val="000000"/>
          <w:sz w:val="28"/>
          <w:szCs w:val="28"/>
        </w:rPr>
        <w:t>начала леп</w:t>
      </w:r>
      <w:r w:rsidR="00030DD1" w:rsidRPr="00030DD1">
        <w:rPr>
          <w:rFonts w:ascii="Times New Roman" w:hAnsi="Times New Roman" w:cs="Times New Roman"/>
          <w:color w:val="000000"/>
          <w:sz w:val="28"/>
          <w:szCs w:val="28"/>
        </w:rPr>
        <w:t>лю</w:t>
      </w:r>
      <w:r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туловище и голову, затем сравнива</w:t>
      </w:r>
      <w:r w:rsidR="00030DD1" w:rsidRPr="00030DD1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по величине другие детали, соединяю</w:t>
      </w:r>
      <w:r w:rsidR="00030DD1"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их и самые мелкие леплю</w:t>
      </w:r>
      <w:r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в последнюю очередь.</w:t>
      </w:r>
    </w:p>
    <w:p w:rsidR="005D4018" w:rsidRPr="00030DD1" w:rsidRDefault="00030DD1" w:rsidP="00E65EC8">
      <w:pPr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4018" w:rsidRPr="00030DD1">
        <w:rPr>
          <w:rFonts w:ascii="Times New Roman" w:hAnsi="Times New Roman" w:cs="Times New Roman"/>
          <w:color w:val="000000"/>
          <w:sz w:val="28"/>
          <w:szCs w:val="28"/>
        </w:rPr>
        <w:t>Любое соединение дела</w:t>
      </w:r>
      <w:r w:rsidR="006A3E14">
        <w:rPr>
          <w:rFonts w:ascii="Times New Roman" w:hAnsi="Times New Roman" w:cs="Times New Roman"/>
          <w:color w:val="000000"/>
          <w:sz w:val="28"/>
          <w:szCs w:val="28"/>
        </w:rPr>
        <w:t>ла</w:t>
      </w:r>
      <w:r w:rsidR="005D4018"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в следующей последовательности: сначала  </w:t>
      </w:r>
      <w:r w:rsidRPr="00030DD1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5D4018" w:rsidRPr="00030DD1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030DD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5D4018" w:rsidRPr="00030DD1">
        <w:rPr>
          <w:rFonts w:ascii="Times New Roman" w:hAnsi="Times New Roman" w:cs="Times New Roman"/>
          <w:color w:val="000000"/>
          <w:sz w:val="28"/>
          <w:szCs w:val="28"/>
        </w:rPr>
        <w:t>чи</w:t>
      </w:r>
      <w:r w:rsidRPr="00030DD1">
        <w:rPr>
          <w:rFonts w:ascii="Times New Roman" w:hAnsi="Times New Roman" w:cs="Times New Roman"/>
          <w:color w:val="000000"/>
          <w:sz w:val="28"/>
          <w:szCs w:val="28"/>
        </w:rPr>
        <w:t>ва</w:t>
      </w:r>
      <w:r w:rsidR="006A3E14">
        <w:rPr>
          <w:rFonts w:ascii="Times New Roman" w:hAnsi="Times New Roman" w:cs="Times New Roman"/>
          <w:color w:val="000000"/>
          <w:sz w:val="28"/>
          <w:szCs w:val="28"/>
        </w:rPr>
        <w:t>ла</w:t>
      </w:r>
      <w:r w:rsidR="005D4018"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обе части изделия, затем промазыва</w:t>
      </w:r>
      <w:r w:rsidR="006A3E14">
        <w:rPr>
          <w:rFonts w:ascii="Times New Roman" w:hAnsi="Times New Roman" w:cs="Times New Roman"/>
          <w:color w:val="000000"/>
          <w:sz w:val="28"/>
          <w:szCs w:val="28"/>
        </w:rPr>
        <w:t>ла</w:t>
      </w:r>
      <w:r w:rsidR="005D4018"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кашеобразн</w:t>
      </w:r>
      <w:r w:rsidR="006A3E14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="005D4018" w:rsidRPr="00030DD1">
        <w:rPr>
          <w:rFonts w:ascii="Times New Roman" w:hAnsi="Times New Roman" w:cs="Times New Roman"/>
          <w:color w:val="000000"/>
          <w:sz w:val="28"/>
          <w:szCs w:val="28"/>
        </w:rPr>
        <w:t>, мягк</w:t>
      </w:r>
      <w:r w:rsidR="006A3E14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="005D4018"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глин</w:t>
      </w:r>
      <w:r w:rsidR="006A3E14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="005D4018" w:rsidRPr="00030DD1">
        <w:rPr>
          <w:rFonts w:ascii="Times New Roman" w:hAnsi="Times New Roman" w:cs="Times New Roman"/>
          <w:color w:val="000000"/>
          <w:sz w:val="28"/>
          <w:szCs w:val="28"/>
        </w:rPr>
        <w:t>. Присоедин</w:t>
      </w:r>
      <w:r w:rsidR="006A3E14">
        <w:rPr>
          <w:rFonts w:ascii="Times New Roman" w:hAnsi="Times New Roman" w:cs="Times New Roman"/>
          <w:color w:val="000000"/>
          <w:sz w:val="28"/>
          <w:szCs w:val="28"/>
        </w:rPr>
        <w:t>яла</w:t>
      </w:r>
      <w:r w:rsidR="005D4018"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примазыванием </w:t>
      </w:r>
      <w:r w:rsidR="006A3E14">
        <w:rPr>
          <w:rFonts w:ascii="Times New Roman" w:hAnsi="Times New Roman" w:cs="Times New Roman"/>
          <w:color w:val="000000"/>
          <w:sz w:val="28"/>
          <w:szCs w:val="28"/>
        </w:rPr>
        <w:t>все детали</w:t>
      </w:r>
      <w:r w:rsidR="005D4018"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влажным пальцем. </w:t>
      </w:r>
    </w:p>
    <w:p w:rsidR="005D4018" w:rsidRPr="00030DD1" w:rsidRDefault="00030DD1" w:rsidP="00E65EC8">
      <w:pPr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 Р</w:t>
      </w:r>
      <w:r w:rsidR="005D4018"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абота не </w:t>
      </w:r>
      <w:r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была </w:t>
      </w:r>
      <w:r w:rsidR="005D4018"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закончена сразу, </w:t>
      </w:r>
      <w:r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поэтому  чтобы сохранить </w:t>
      </w:r>
      <w:r w:rsidR="005D4018"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изделие </w:t>
      </w:r>
      <w:r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я </w:t>
      </w:r>
      <w:r w:rsidR="005D4018"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накры</w:t>
      </w:r>
      <w:r w:rsidRPr="00030DD1">
        <w:rPr>
          <w:rFonts w:ascii="Times New Roman" w:hAnsi="Times New Roman" w:cs="Times New Roman"/>
          <w:color w:val="000000"/>
          <w:sz w:val="28"/>
          <w:szCs w:val="28"/>
        </w:rPr>
        <w:t>ла его</w:t>
      </w:r>
      <w:r w:rsidR="005D4018"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влажной тряпкой и полиэтиленом. При этом глина оста</w:t>
      </w:r>
      <w:r w:rsidRPr="00030DD1">
        <w:rPr>
          <w:rFonts w:ascii="Times New Roman" w:hAnsi="Times New Roman" w:cs="Times New Roman"/>
          <w:color w:val="000000"/>
          <w:sz w:val="28"/>
          <w:szCs w:val="28"/>
        </w:rPr>
        <w:t>лась</w:t>
      </w:r>
      <w:r w:rsidR="005D4018"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сырой, не испорти</w:t>
      </w:r>
      <w:r w:rsidRPr="00030DD1">
        <w:rPr>
          <w:rFonts w:ascii="Times New Roman" w:hAnsi="Times New Roman" w:cs="Times New Roman"/>
          <w:color w:val="000000"/>
          <w:sz w:val="28"/>
          <w:szCs w:val="28"/>
        </w:rPr>
        <w:t>лась. Р</w:t>
      </w:r>
      <w:r w:rsidR="005D4018"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аботу над изделием </w:t>
      </w:r>
      <w:r w:rsidRPr="00030DD1">
        <w:rPr>
          <w:rFonts w:ascii="Times New Roman" w:hAnsi="Times New Roman" w:cs="Times New Roman"/>
          <w:color w:val="000000"/>
          <w:sz w:val="28"/>
          <w:szCs w:val="28"/>
        </w:rPr>
        <w:t>я  продолжила</w:t>
      </w:r>
      <w:r w:rsidR="005D4018"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30DD1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5D4018"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следующи</w:t>
      </w:r>
      <w:r w:rsidRPr="00030DD1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5D4018"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Pr="00030DD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5D4018" w:rsidRPr="00030DD1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030DD1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5D4018" w:rsidRPr="00030DD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E2363" w:rsidRPr="005E2363">
        <w:rPr>
          <w:bCs/>
          <w:iCs/>
          <w:color w:val="000000"/>
          <w:sz w:val="28"/>
          <w:szCs w:val="28"/>
        </w:rPr>
        <w:t xml:space="preserve"> </w:t>
      </w:r>
      <w:r w:rsidR="005E2363">
        <w:rPr>
          <w:bCs/>
          <w:iCs/>
          <w:color w:val="000000"/>
          <w:sz w:val="28"/>
          <w:szCs w:val="28"/>
        </w:rPr>
        <w:t>(</w:t>
      </w:r>
      <w:r w:rsidR="005E2363">
        <w:rPr>
          <w:sz w:val="28"/>
          <w:szCs w:val="28"/>
        </w:rPr>
        <w:t>Приложение 10)</w:t>
      </w:r>
    </w:p>
    <w:p w:rsidR="00030DD1" w:rsidRPr="00337A9A" w:rsidRDefault="00030DD1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030DD1">
        <w:rPr>
          <w:color w:val="000000"/>
          <w:sz w:val="28"/>
          <w:szCs w:val="28"/>
        </w:rPr>
        <w:t xml:space="preserve">   </w:t>
      </w:r>
      <w:r w:rsidR="005D4018" w:rsidRPr="00030DD1">
        <w:rPr>
          <w:color w:val="000000"/>
          <w:sz w:val="28"/>
          <w:szCs w:val="28"/>
        </w:rPr>
        <w:t>Перед завершением работы изделие «выглажива</w:t>
      </w:r>
      <w:r w:rsidRPr="00030DD1">
        <w:rPr>
          <w:color w:val="000000"/>
          <w:sz w:val="28"/>
          <w:szCs w:val="28"/>
        </w:rPr>
        <w:t>ла</w:t>
      </w:r>
      <w:r w:rsidR="005D4018" w:rsidRPr="00030DD1">
        <w:rPr>
          <w:color w:val="000000"/>
          <w:sz w:val="28"/>
          <w:szCs w:val="28"/>
        </w:rPr>
        <w:t>» влажной губкой.</w:t>
      </w:r>
      <w:r w:rsidR="00337A9A" w:rsidRPr="00337A9A">
        <w:rPr>
          <w:bCs/>
          <w:iCs/>
          <w:color w:val="000000"/>
          <w:sz w:val="28"/>
          <w:szCs w:val="28"/>
        </w:rPr>
        <w:t xml:space="preserve"> </w:t>
      </w:r>
    </w:p>
    <w:p w:rsidR="00030DD1" w:rsidRDefault="00030DD1" w:rsidP="00E65EC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D4018" w:rsidRPr="00030DD1" w:rsidRDefault="00030DD1" w:rsidP="00E65EC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30DD1">
        <w:rPr>
          <w:rFonts w:ascii="Times New Roman" w:hAnsi="Times New Roman" w:cs="Times New Roman"/>
          <w:b/>
          <w:color w:val="000000"/>
          <w:sz w:val="28"/>
          <w:szCs w:val="28"/>
        </w:rPr>
        <w:t>4.3. Сушка изделия из глины и декорирование</w:t>
      </w:r>
    </w:p>
    <w:p w:rsidR="006A3E14" w:rsidRDefault="00030DD1" w:rsidP="00E65EC8">
      <w:pPr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5D4018"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1-й этап — сушка при комнатной температуре до 10 дней (последние 2-3 дня на батарее). </w:t>
      </w:r>
      <w:r w:rsidRPr="00030DD1">
        <w:rPr>
          <w:rFonts w:ascii="Times New Roman" w:hAnsi="Times New Roman" w:cs="Times New Roman"/>
          <w:color w:val="000000"/>
          <w:sz w:val="28"/>
          <w:szCs w:val="28"/>
        </w:rPr>
        <w:t>Я укрыла и</w:t>
      </w:r>
      <w:r w:rsidR="005D4018" w:rsidRPr="00030DD1">
        <w:rPr>
          <w:rFonts w:ascii="Times New Roman" w:hAnsi="Times New Roman" w:cs="Times New Roman"/>
          <w:color w:val="000000"/>
          <w:sz w:val="28"/>
          <w:szCs w:val="28"/>
        </w:rPr>
        <w:t>зделие полиэтиленом с незначительным доступом воздуха, чтоб не скапливался конденсат и процесс сушки был равномерным</w:t>
      </w:r>
      <w:r w:rsidRPr="00030DD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64335" w:rsidRDefault="006A3E14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5D4018" w:rsidRPr="00030DD1">
        <w:rPr>
          <w:color w:val="000000"/>
          <w:sz w:val="28"/>
          <w:szCs w:val="28"/>
        </w:rPr>
        <w:t xml:space="preserve"> Обжигают глину в  горнах, русских и муфельных печах при температуре от 750 до 1200 градусов.</w:t>
      </w:r>
      <w:r w:rsidR="00841B84" w:rsidRPr="00841B84">
        <w:rPr>
          <w:bCs/>
          <w:iCs/>
          <w:color w:val="000000"/>
          <w:sz w:val="28"/>
          <w:szCs w:val="28"/>
        </w:rPr>
        <w:t xml:space="preserve"> </w:t>
      </w:r>
      <w:r w:rsidR="00841B84">
        <w:rPr>
          <w:bCs/>
          <w:iCs/>
          <w:color w:val="000000"/>
          <w:sz w:val="28"/>
          <w:szCs w:val="28"/>
        </w:rPr>
        <w:t>(</w:t>
      </w:r>
      <w:r w:rsidR="00841B84">
        <w:rPr>
          <w:sz w:val="28"/>
          <w:szCs w:val="28"/>
        </w:rPr>
        <w:t>Приложение 11)</w:t>
      </w:r>
      <w:r w:rsidR="005D4018" w:rsidRPr="00030DD1">
        <w:rPr>
          <w:color w:val="000000"/>
          <w:sz w:val="28"/>
          <w:szCs w:val="28"/>
        </w:rPr>
        <w:t xml:space="preserve"> Для посуды, чтоб она была менее водопроницаемой и поэтому более прочной, </w:t>
      </w:r>
      <w:r w:rsidR="00030DD1" w:rsidRPr="00030DD1">
        <w:rPr>
          <w:color w:val="000000"/>
          <w:sz w:val="28"/>
          <w:szCs w:val="28"/>
        </w:rPr>
        <w:t xml:space="preserve">я </w:t>
      </w:r>
      <w:r w:rsidR="005D4018" w:rsidRPr="00030DD1">
        <w:rPr>
          <w:color w:val="000000"/>
          <w:sz w:val="28"/>
          <w:szCs w:val="28"/>
        </w:rPr>
        <w:t xml:space="preserve"> использ</w:t>
      </w:r>
      <w:r w:rsidR="00030DD1" w:rsidRPr="00030DD1">
        <w:rPr>
          <w:color w:val="000000"/>
          <w:sz w:val="28"/>
          <w:szCs w:val="28"/>
        </w:rPr>
        <w:t>ую</w:t>
      </w:r>
      <w:r w:rsidR="005D4018" w:rsidRPr="00030DD1">
        <w:rPr>
          <w:color w:val="000000"/>
          <w:sz w:val="28"/>
          <w:szCs w:val="28"/>
        </w:rPr>
        <w:t xml:space="preserve"> обвар</w:t>
      </w:r>
      <w:r w:rsidR="00030DD1" w:rsidRPr="00030DD1">
        <w:rPr>
          <w:color w:val="000000"/>
          <w:sz w:val="28"/>
          <w:szCs w:val="28"/>
        </w:rPr>
        <w:t xml:space="preserve">. Вынимаю </w:t>
      </w:r>
      <w:r w:rsidR="005D4018" w:rsidRPr="00030DD1">
        <w:rPr>
          <w:color w:val="000000"/>
          <w:sz w:val="28"/>
          <w:szCs w:val="28"/>
        </w:rPr>
        <w:t>горяч</w:t>
      </w:r>
      <w:r w:rsidR="00030DD1" w:rsidRPr="00030DD1">
        <w:rPr>
          <w:color w:val="000000"/>
          <w:sz w:val="28"/>
          <w:szCs w:val="28"/>
        </w:rPr>
        <w:t xml:space="preserve">ее изделие и </w:t>
      </w:r>
      <w:r w:rsidR="005D4018" w:rsidRPr="00030DD1">
        <w:rPr>
          <w:color w:val="000000"/>
          <w:sz w:val="28"/>
          <w:szCs w:val="28"/>
        </w:rPr>
        <w:t>окунаю в заранее заготовленный очень жидкий клейстер (</w:t>
      </w:r>
      <w:r w:rsidR="003A644F">
        <w:rPr>
          <w:color w:val="000000"/>
          <w:sz w:val="28"/>
          <w:szCs w:val="28"/>
        </w:rPr>
        <w:t>2</w:t>
      </w:r>
      <w:r w:rsidR="005D4018" w:rsidRPr="00030DD1">
        <w:rPr>
          <w:color w:val="000000"/>
          <w:sz w:val="28"/>
          <w:szCs w:val="28"/>
        </w:rPr>
        <w:t xml:space="preserve">00 гр. муки на </w:t>
      </w:r>
      <w:r w:rsidR="003A644F">
        <w:rPr>
          <w:color w:val="000000"/>
          <w:sz w:val="28"/>
          <w:szCs w:val="28"/>
        </w:rPr>
        <w:t>10</w:t>
      </w:r>
      <w:r w:rsidR="005D4018" w:rsidRPr="00030DD1">
        <w:rPr>
          <w:color w:val="000000"/>
          <w:sz w:val="28"/>
          <w:szCs w:val="28"/>
        </w:rPr>
        <w:t xml:space="preserve"> л. воды) из ржаной или овсяной муки</w:t>
      </w:r>
      <w:r w:rsidR="00030DD1" w:rsidRPr="00030DD1">
        <w:rPr>
          <w:color w:val="000000"/>
          <w:sz w:val="28"/>
          <w:szCs w:val="28"/>
        </w:rPr>
        <w:t>.</w:t>
      </w:r>
      <w:r w:rsidR="005D4018" w:rsidRPr="00030DD1">
        <w:rPr>
          <w:color w:val="000000"/>
          <w:sz w:val="28"/>
          <w:szCs w:val="28"/>
        </w:rPr>
        <w:t xml:space="preserve"> </w:t>
      </w:r>
      <w:r w:rsidR="00164335">
        <w:rPr>
          <w:bCs/>
          <w:iCs/>
          <w:color w:val="000000"/>
          <w:sz w:val="28"/>
          <w:szCs w:val="28"/>
        </w:rPr>
        <w:t>(</w:t>
      </w:r>
      <w:r w:rsidR="00164335">
        <w:rPr>
          <w:sz w:val="28"/>
          <w:szCs w:val="28"/>
        </w:rPr>
        <w:t>Приложение 12)</w:t>
      </w:r>
    </w:p>
    <w:p w:rsidR="005D4018" w:rsidRPr="00030DD1" w:rsidRDefault="00030DD1" w:rsidP="00E65EC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Я  </w:t>
      </w:r>
      <w:r w:rsidR="005D4018" w:rsidRPr="00030DD1">
        <w:rPr>
          <w:rFonts w:ascii="Times New Roman" w:hAnsi="Times New Roman" w:cs="Times New Roman"/>
          <w:color w:val="000000"/>
          <w:sz w:val="28"/>
          <w:szCs w:val="28"/>
        </w:rPr>
        <w:t>второй</w:t>
      </w:r>
      <w:r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раз </w:t>
      </w:r>
      <w:r w:rsidR="005D4018"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обжиг</w:t>
      </w:r>
      <w:r w:rsidRPr="00030DD1">
        <w:rPr>
          <w:rFonts w:ascii="Times New Roman" w:hAnsi="Times New Roman" w:cs="Times New Roman"/>
          <w:color w:val="000000"/>
          <w:sz w:val="28"/>
          <w:szCs w:val="28"/>
        </w:rPr>
        <w:t>аю</w:t>
      </w:r>
      <w:r w:rsidR="005D4018"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после окунания.</w:t>
      </w:r>
    </w:p>
    <w:p w:rsidR="00164335" w:rsidRDefault="006A3E14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5D4018" w:rsidRPr="00030DD1">
        <w:rPr>
          <w:color w:val="000000"/>
          <w:sz w:val="28"/>
          <w:szCs w:val="28"/>
        </w:rPr>
        <w:t>Декорирование в процессе лепки может заключаться в тиснении изделий (нанесение оттисков), налепах элементов украшения</w:t>
      </w:r>
      <w:r w:rsidR="00030DD1" w:rsidRPr="00030DD1">
        <w:rPr>
          <w:color w:val="000000"/>
          <w:sz w:val="28"/>
          <w:szCs w:val="28"/>
        </w:rPr>
        <w:t>. П</w:t>
      </w:r>
      <w:r w:rsidR="005D4018" w:rsidRPr="00030DD1">
        <w:rPr>
          <w:color w:val="000000"/>
          <w:sz w:val="28"/>
          <w:szCs w:val="28"/>
        </w:rPr>
        <w:t xml:space="preserve">осле высыхания и обжига </w:t>
      </w:r>
      <w:r w:rsidR="00030DD1" w:rsidRPr="00030DD1">
        <w:rPr>
          <w:color w:val="000000"/>
          <w:sz w:val="28"/>
          <w:szCs w:val="28"/>
        </w:rPr>
        <w:t xml:space="preserve"> расписываю красками.</w:t>
      </w:r>
      <w:r w:rsidR="005D4018" w:rsidRPr="00030DD1">
        <w:rPr>
          <w:color w:val="000000"/>
          <w:sz w:val="28"/>
          <w:szCs w:val="28"/>
        </w:rPr>
        <w:t xml:space="preserve"> </w:t>
      </w:r>
      <w:r w:rsidR="00164335">
        <w:rPr>
          <w:bCs/>
          <w:iCs/>
          <w:color w:val="000000"/>
          <w:sz w:val="28"/>
          <w:szCs w:val="28"/>
        </w:rPr>
        <w:t>(</w:t>
      </w:r>
      <w:r w:rsidR="00164335">
        <w:rPr>
          <w:sz w:val="28"/>
          <w:szCs w:val="28"/>
        </w:rPr>
        <w:t>Приложение 13)</w:t>
      </w:r>
    </w:p>
    <w:p w:rsidR="00337A9A" w:rsidRDefault="00337A9A" w:rsidP="00E65EC8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AD0150" w:rsidRDefault="00030DD1" w:rsidP="00E65EC8">
      <w:pPr>
        <w:pStyle w:val="a7"/>
        <w:numPr>
          <w:ilvl w:val="0"/>
          <w:numId w:val="15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hAnsi="Times New Roman" w:cs="Times New Roman"/>
          <w:sz w:val="28"/>
          <w:szCs w:val="28"/>
        </w:rPr>
        <w:lastRenderedPageBreak/>
        <w:t>ВЫВОД</w:t>
      </w:r>
    </w:p>
    <w:p w:rsidR="00030DD1" w:rsidRPr="00030DD1" w:rsidRDefault="00030DD1" w:rsidP="00E65EC8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030DD1" w:rsidRDefault="00AD0150" w:rsidP="00E65EC8">
      <w:pPr>
        <w:pStyle w:val="a8"/>
        <w:spacing w:before="0" w:beforeAutospacing="0" w:after="0" w:afterAutospacing="0" w:line="276" w:lineRule="auto"/>
        <w:ind w:firstLine="851"/>
        <w:jc w:val="both"/>
        <w:rPr>
          <w:sz w:val="28"/>
        </w:rPr>
      </w:pPr>
      <w:r w:rsidRPr="00030DD1">
        <w:rPr>
          <w:sz w:val="28"/>
          <w:szCs w:val="28"/>
        </w:rPr>
        <w:t>Во время работы над данным проектом я  много узнал</w:t>
      </w:r>
      <w:r w:rsidR="00030DD1" w:rsidRPr="00030DD1">
        <w:rPr>
          <w:sz w:val="28"/>
          <w:szCs w:val="28"/>
        </w:rPr>
        <w:t>а</w:t>
      </w:r>
      <w:r w:rsidRPr="00030DD1">
        <w:rPr>
          <w:sz w:val="28"/>
          <w:szCs w:val="28"/>
        </w:rPr>
        <w:t xml:space="preserve"> о глине</w:t>
      </w:r>
      <w:r w:rsidR="00030DD1" w:rsidRPr="00030DD1">
        <w:rPr>
          <w:sz w:val="28"/>
          <w:szCs w:val="28"/>
        </w:rPr>
        <w:t>.</w:t>
      </w:r>
      <w:r w:rsidR="003A644F" w:rsidRPr="003A644F">
        <w:rPr>
          <w:sz w:val="28"/>
        </w:rPr>
        <w:t xml:space="preserve"> </w:t>
      </w:r>
      <w:r w:rsidR="003A644F">
        <w:rPr>
          <w:sz w:val="28"/>
        </w:rPr>
        <w:t>Оказалось, что Камешкирский район очень богат месторождениями глины. Они используются не только в хозяйственной деятельности, но и в лечебных целях.</w:t>
      </w:r>
      <w:r w:rsidR="00B51474" w:rsidRPr="00B51474">
        <w:rPr>
          <w:sz w:val="28"/>
        </w:rPr>
        <w:t xml:space="preserve"> </w:t>
      </w:r>
      <w:r w:rsidR="00B51474" w:rsidRPr="003A644F">
        <w:rPr>
          <w:sz w:val="28"/>
        </w:rPr>
        <w:t>Глина –  ценнейший ресурс нашего района, а ёе использование – один из залогов развития нашего района и улучшения его благосостояния.</w:t>
      </w:r>
      <w:r w:rsidR="00B51474" w:rsidRPr="003A644F">
        <w:t xml:space="preserve">  </w:t>
      </w:r>
    </w:p>
    <w:p w:rsidR="00030DD1" w:rsidRPr="00030DD1" w:rsidRDefault="003A644F" w:rsidP="00E65E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0DD1" w:rsidRPr="00030D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D0150" w:rsidRPr="00030DD1">
        <w:rPr>
          <w:rFonts w:ascii="Times New Roman" w:hAnsi="Times New Roman" w:cs="Times New Roman"/>
          <w:sz w:val="28"/>
          <w:szCs w:val="28"/>
        </w:rPr>
        <w:t>Выяснил</w:t>
      </w:r>
      <w:r w:rsidR="00030DD1" w:rsidRPr="00030DD1">
        <w:rPr>
          <w:rFonts w:ascii="Times New Roman" w:hAnsi="Times New Roman" w:cs="Times New Roman"/>
          <w:sz w:val="28"/>
          <w:szCs w:val="28"/>
        </w:rPr>
        <w:t>а</w:t>
      </w:r>
      <w:r w:rsidR="00AD0150" w:rsidRPr="00030DD1">
        <w:rPr>
          <w:rFonts w:ascii="Times New Roman" w:hAnsi="Times New Roman" w:cs="Times New Roman"/>
          <w:sz w:val="28"/>
          <w:szCs w:val="28"/>
        </w:rPr>
        <w:t>, какими свойствами обладает  глина, провел</w:t>
      </w:r>
      <w:r w:rsidR="00030DD1" w:rsidRPr="00030DD1">
        <w:rPr>
          <w:rFonts w:ascii="Times New Roman" w:hAnsi="Times New Roman" w:cs="Times New Roman"/>
          <w:sz w:val="28"/>
          <w:szCs w:val="28"/>
        </w:rPr>
        <w:t>а</w:t>
      </w:r>
      <w:r w:rsidR="00AD0150" w:rsidRPr="00030DD1">
        <w:rPr>
          <w:rFonts w:ascii="Times New Roman" w:hAnsi="Times New Roman" w:cs="Times New Roman"/>
          <w:sz w:val="28"/>
          <w:szCs w:val="28"/>
        </w:rPr>
        <w:t xml:space="preserve"> ряд опытов. </w:t>
      </w:r>
      <w:r w:rsidR="00030DD1" w:rsidRPr="00030DD1">
        <w:rPr>
          <w:rFonts w:ascii="Times New Roman" w:hAnsi="Times New Roman" w:cs="Times New Roman"/>
          <w:sz w:val="28"/>
          <w:szCs w:val="28"/>
        </w:rPr>
        <w:t xml:space="preserve"> Поняла, что не любая глина подойдет для изготовления керамических изделий. </w:t>
      </w:r>
      <w:r w:rsidR="00AD0150" w:rsidRPr="00030DD1">
        <w:rPr>
          <w:rFonts w:ascii="Times New Roman" w:hAnsi="Times New Roman" w:cs="Times New Roman"/>
          <w:sz w:val="28"/>
          <w:szCs w:val="28"/>
        </w:rPr>
        <w:t>Изучил</w:t>
      </w:r>
      <w:r w:rsidR="00030DD1" w:rsidRPr="00030DD1">
        <w:rPr>
          <w:rFonts w:ascii="Times New Roman" w:hAnsi="Times New Roman" w:cs="Times New Roman"/>
          <w:sz w:val="28"/>
          <w:szCs w:val="28"/>
        </w:rPr>
        <w:t>а</w:t>
      </w:r>
      <w:r w:rsidR="00AD0150" w:rsidRPr="00030DD1">
        <w:rPr>
          <w:rFonts w:ascii="Times New Roman" w:hAnsi="Times New Roman" w:cs="Times New Roman"/>
          <w:sz w:val="28"/>
          <w:szCs w:val="28"/>
        </w:rPr>
        <w:t>, как выбирать, добыват</w:t>
      </w:r>
      <w:r w:rsidR="00B51474">
        <w:rPr>
          <w:rFonts w:ascii="Times New Roman" w:hAnsi="Times New Roman" w:cs="Times New Roman"/>
          <w:sz w:val="28"/>
          <w:szCs w:val="28"/>
        </w:rPr>
        <w:t xml:space="preserve">ь глину и готовить ее к работе и </w:t>
      </w:r>
      <w:r w:rsidR="00AD0150" w:rsidRPr="00030DD1">
        <w:rPr>
          <w:rFonts w:ascii="Times New Roman" w:hAnsi="Times New Roman" w:cs="Times New Roman"/>
          <w:sz w:val="28"/>
          <w:szCs w:val="28"/>
        </w:rPr>
        <w:t>создал</w:t>
      </w:r>
      <w:r w:rsidR="00030DD1" w:rsidRPr="00030DD1">
        <w:rPr>
          <w:rFonts w:ascii="Times New Roman" w:hAnsi="Times New Roman" w:cs="Times New Roman"/>
          <w:sz w:val="28"/>
          <w:szCs w:val="28"/>
        </w:rPr>
        <w:t>а</w:t>
      </w:r>
      <w:r w:rsidR="00AD0150" w:rsidRPr="00030DD1">
        <w:rPr>
          <w:rFonts w:ascii="Times New Roman" w:hAnsi="Times New Roman" w:cs="Times New Roman"/>
          <w:sz w:val="28"/>
          <w:szCs w:val="28"/>
        </w:rPr>
        <w:t xml:space="preserve"> коллекцию своих работ</w:t>
      </w:r>
      <w:r w:rsidR="00ED133F">
        <w:rPr>
          <w:rFonts w:ascii="Times New Roman" w:hAnsi="Times New Roman" w:cs="Times New Roman"/>
          <w:sz w:val="28"/>
          <w:szCs w:val="28"/>
        </w:rPr>
        <w:t xml:space="preserve"> из местной глины</w:t>
      </w:r>
      <w:r w:rsidR="00030DD1" w:rsidRPr="00030DD1">
        <w:rPr>
          <w:rFonts w:ascii="Times New Roman" w:hAnsi="Times New Roman" w:cs="Times New Roman"/>
          <w:sz w:val="28"/>
          <w:szCs w:val="28"/>
        </w:rPr>
        <w:t>.</w:t>
      </w:r>
    </w:p>
    <w:p w:rsidR="00AD0150" w:rsidRPr="00030DD1" w:rsidRDefault="00030DD1" w:rsidP="00E65E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14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0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считаю, что цели и задачи, поставленные мною, достигнуты и гипотеза подтверждена.</w:t>
      </w:r>
      <w:r w:rsidRPr="00030D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1474" w:rsidRPr="003A644F" w:rsidRDefault="00B51474" w:rsidP="00E65EC8">
      <w:pPr>
        <w:pStyle w:val="af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030DD1" w:rsidRPr="00030DD1" w:rsidRDefault="00030DD1" w:rsidP="00E65E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0DD1" w:rsidRDefault="00030DD1" w:rsidP="00E65EC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0DD1" w:rsidRDefault="00030DD1" w:rsidP="00E65EC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0DD1" w:rsidRDefault="00030DD1" w:rsidP="00E65EC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0DD1" w:rsidRDefault="00030DD1" w:rsidP="00E65EC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0DD1" w:rsidRDefault="00030DD1" w:rsidP="00E65EC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0DD1" w:rsidRDefault="00030DD1" w:rsidP="00E65EC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0DD1" w:rsidRDefault="00030DD1" w:rsidP="00E65EC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0DD1" w:rsidRDefault="00030DD1" w:rsidP="00E65EC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52DB" w:rsidRDefault="00CC52DB" w:rsidP="00E65EC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0DD1" w:rsidRDefault="00030DD1" w:rsidP="00E65EC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0DD1" w:rsidRDefault="00030DD1" w:rsidP="00E65EC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0DD1" w:rsidRDefault="00030DD1" w:rsidP="00E65EC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51474" w:rsidRDefault="00B51474" w:rsidP="00E65EC8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0DD1" w:rsidRPr="00030DD1" w:rsidRDefault="00030DD1" w:rsidP="00E65EC8">
      <w:pPr>
        <w:pStyle w:val="a7"/>
        <w:numPr>
          <w:ilvl w:val="0"/>
          <w:numId w:val="15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30DD1">
        <w:rPr>
          <w:rFonts w:ascii="Times New Roman" w:hAnsi="Times New Roman" w:cs="Times New Roman"/>
          <w:sz w:val="28"/>
          <w:szCs w:val="28"/>
        </w:rPr>
        <w:lastRenderedPageBreak/>
        <w:t>СПИСОК ИСПОЛЬЗОВАННЫХ ИСТОЧНИКОВ ИНФОРМАЦИИ</w:t>
      </w:r>
    </w:p>
    <w:p w:rsidR="00030DD1" w:rsidRPr="00030DD1" w:rsidRDefault="00030DD1" w:rsidP="00E65EC8">
      <w:pPr>
        <w:pStyle w:val="a7"/>
        <w:spacing w:after="0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0150" w:rsidRPr="00030DD1" w:rsidRDefault="00AD0150" w:rsidP="00E65EC8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30DD1">
        <w:rPr>
          <w:sz w:val="28"/>
          <w:szCs w:val="28"/>
        </w:rPr>
        <w:t xml:space="preserve">1.Аракчеев Ю.С., Хайлов Л.М. </w:t>
      </w:r>
      <w:r w:rsidR="00A62B73">
        <w:rPr>
          <w:sz w:val="28"/>
          <w:szCs w:val="28"/>
        </w:rPr>
        <w:t>«</w:t>
      </w:r>
      <w:r w:rsidRPr="00030DD1">
        <w:rPr>
          <w:sz w:val="28"/>
          <w:szCs w:val="28"/>
        </w:rPr>
        <w:t>Чудеса из глины</w:t>
      </w:r>
      <w:r w:rsidR="00A62B73">
        <w:rPr>
          <w:sz w:val="28"/>
          <w:szCs w:val="28"/>
        </w:rPr>
        <w:t>»- М., 2000</w:t>
      </w:r>
    </w:p>
    <w:p w:rsidR="00A62B73" w:rsidRPr="00DA4BD7" w:rsidRDefault="00AD0150" w:rsidP="00E65EC8">
      <w:pPr>
        <w:pStyle w:val="ae"/>
        <w:suppressAutoHyphens/>
        <w:spacing w:line="276" w:lineRule="auto"/>
        <w:jc w:val="both"/>
        <w:rPr>
          <w:sz w:val="28"/>
          <w:szCs w:val="28"/>
        </w:rPr>
      </w:pPr>
      <w:r w:rsidRPr="00030DD1">
        <w:rPr>
          <w:sz w:val="28"/>
          <w:szCs w:val="28"/>
        </w:rPr>
        <w:t>2.</w:t>
      </w:r>
      <w:r w:rsidR="00A62B73" w:rsidRPr="00A62B73">
        <w:rPr>
          <w:sz w:val="28"/>
          <w:szCs w:val="28"/>
        </w:rPr>
        <w:t xml:space="preserve"> </w:t>
      </w:r>
      <w:r w:rsidR="00A62B73">
        <w:rPr>
          <w:sz w:val="28"/>
          <w:szCs w:val="28"/>
        </w:rPr>
        <w:t xml:space="preserve">Грибовская </w:t>
      </w:r>
      <w:r w:rsidR="00A62B73" w:rsidRPr="00E33544">
        <w:rPr>
          <w:sz w:val="28"/>
          <w:szCs w:val="28"/>
        </w:rPr>
        <w:t>А.А. «Детям о народном искусстве» Учебно-наглядное пособие. Москва «Просвещение»</w:t>
      </w:r>
      <w:r w:rsidR="00A62B73">
        <w:rPr>
          <w:sz w:val="28"/>
          <w:szCs w:val="28"/>
        </w:rPr>
        <w:t>,</w:t>
      </w:r>
      <w:r w:rsidR="00A62B73" w:rsidRPr="00E33544">
        <w:rPr>
          <w:sz w:val="28"/>
          <w:szCs w:val="28"/>
        </w:rPr>
        <w:t xml:space="preserve"> 2002 </w:t>
      </w:r>
    </w:p>
    <w:p w:rsidR="00030DD1" w:rsidRPr="00030DD1" w:rsidRDefault="00030DD1" w:rsidP="00E65EC8">
      <w:pPr>
        <w:pStyle w:val="a7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30DD1">
        <w:rPr>
          <w:rFonts w:ascii="Times New Roman" w:hAnsi="Times New Roman" w:cs="Times New Roman"/>
          <w:sz w:val="28"/>
          <w:szCs w:val="28"/>
        </w:rPr>
        <w:t xml:space="preserve">3.  </w:t>
      </w:r>
      <w:r w:rsidR="00A62B73" w:rsidRPr="00030DD1">
        <w:rPr>
          <w:rFonts w:ascii="Times New Roman" w:hAnsi="Times New Roman" w:cs="Times New Roman"/>
          <w:bCs/>
          <w:iCs/>
          <w:sz w:val="28"/>
          <w:szCs w:val="28"/>
        </w:rPr>
        <w:t>Жукова</w:t>
      </w:r>
      <w:r w:rsidR="00A62B73" w:rsidRPr="00A62B7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62B73" w:rsidRPr="00030DD1">
        <w:rPr>
          <w:rFonts w:ascii="Times New Roman" w:hAnsi="Times New Roman" w:cs="Times New Roman"/>
          <w:bCs/>
          <w:iCs/>
          <w:sz w:val="28"/>
          <w:szCs w:val="28"/>
        </w:rPr>
        <w:t>В.А., Касаткиной</w:t>
      </w:r>
      <w:r w:rsidR="00A62B73" w:rsidRPr="00A62B7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62B73" w:rsidRPr="00030DD1">
        <w:rPr>
          <w:rFonts w:ascii="Times New Roman" w:hAnsi="Times New Roman" w:cs="Times New Roman"/>
          <w:bCs/>
          <w:iCs/>
          <w:sz w:val="28"/>
          <w:szCs w:val="28"/>
        </w:rPr>
        <w:t>Ю.Н., Щигеля Д.С.и др.</w:t>
      </w:r>
      <w:r w:rsidR="00A62B73">
        <w:rPr>
          <w:rFonts w:ascii="Times New Roman" w:hAnsi="Times New Roman" w:cs="Times New Roman"/>
          <w:bCs/>
          <w:iCs/>
          <w:sz w:val="28"/>
          <w:szCs w:val="28"/>
        </w:rPr>
        <w:t xml:space="preserve"> «</w:t>
      </w:r>
      <w:r w:rsidRPr="00030DD1">
        <w:rPr>
          <w:rFonts w:ascii="Times New Roman" w:hAnsi="Times New Roman" w:cs="Times New Roman"/>
          <w:bCs/>
          <w:iCs/>
          <w:sz w:val="28"/>
          <w:szCs w:val="28"/>
        </w:rPr>
        <w:t>Гигантская детская энциклопедия</w:t>
      </w:r>
      <w:r w:rsidR="00A62B73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Pr="00030DD1">
        <w:rPr>
          <w:rFonts w:ascii="Times New Roman" w:hAnsi="Times New Roman" w:cs="Times New Roman"/>
          <w:bCs/>
          <w:iCs/>
          <w:sz w:val="28"/>
          <w:szCs w:val="28"/>
        </w:rPr>
        <w:t xml:space="preserve"> пер.с англ. - М.:АСТ:Астрель, 2010</w:t>
      </w:r>
    </w:p>
    <w:p w:rsidR="00030DD1" w:rsidRPr="00030DD1" w:rsidRDefault="00030DD1" w:rsidP="00E65EC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30DD1">
        <w:rPr>
          <w:rFonts w:ascii="Times New Roman" w:hAnsi="Times New Roman" w:cs="Times New Roman"/>
          <w:bCs/>
          <w:iCs/>
          <w:sz w:val="28"/>
          <w:szCs w:val="28"/>
        </w:rPr>
        <w:t xml:space="preserve">4. Поверин </w:t>
      </w:r>
      <w:r w:rsidR="00A62B73" w:rsidRPr="00030DD1">
        <w:rPr>
          <w:rFonts w:ascii="Times New Roman" w:hAnsi="Times New Roman" w:cs="Times New Roman"/>
          <w:bCs/>
          <w:iCs/>
          <w:sz w:val="28"/>
          <w:szCs w:val="28"/>
        </w:rPr>
        <w:t xml:space="preserve">А.И. </w:t>
      </w:r>
      <w:r w:rsidR="00A62B73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Pr="00030DD1">
        <w:rPr>
          <w:rFonts w:ascii="Times New Roman" w:hAnsi="Times New Roman" w:cs="Times New Roman"/>
          <w:bCs/>
          <w:iCs/>
          <w:sz w:val="28"/>
          <w:szCs w:val="28"/>
        </w:rPr>
        <w:t>Русская народная глиняная игрушка</w:t>
      </w:r>
      <w:r w:rsidR="00A62B73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Pr="00030DD1">
        <w:rPr>
          <w:rFonts w:ascii="Times New Roman" w:hAnsi="Times New Roman" w:cs="Times New Roman"/>
          <w:bCs/>
          <w:iCs/>
          <w:sz w:val="28"/>
          <w:szCs w:val="28"/>
        </w:rPr>
        <w:t xml:space="preserve"> - М. Издательство Акаде</w:t>
      </w:r>
      <w:r w:rsidR="00A62B73">
        <w:rPr>
          <w:rFonts w:ascii="Times New Roman" w:hAnsi="Times New Roman" w:cs="Times New Roman"/>
          <w:bCs/>
          <w:iCs/>
          <w:sz w:val="28"/>
          <w:szCs w:val="28"/>
        </w:rPr>
        <w:t xml:space="preserve">мии акварели и изящных искусств, </w:t>
      </w:r>
      <w:r w:rsidRPr="00030DD1">
        <w:rPr>
          <w:rFonts w:ascii="Times New Roman" w:hAnsi="Times New Roman" w:cs="Times New Roman"/>
          <w:bCs/>
          <w:iCs/>
          <w:sz w:val="28"/>
          <w:szCs w:val="28"/>
        </w:rPr>
        <w:t xml:space="preserve"> 2017</w:t>
      </w:r>
    </w:p>
    <w:p w:rsidR="00A62B73" w:rsidRPr="00030DD1" w:rsidRDefault="00806849" w:rsidP="00E65EC8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2B73">
        <w:rPr>
          <w:sz w:val="28"/>
          <w:szCs w:val="28"/>
        </w:rPr>
        <w:t xml:space="preserve">5. </w:t>
      </w:r>
      <w:r w:rsidR="00A62B73" w:rsidRPr="00030DD1">
        <w:rPr>
          <w:sz w:val="28"/>
          <w:szCs w:val="28"/>
        </w:rPr>
        <w:t xml:space="preserve">Раздаточный материал кабинета </w:t>
      </w:r>
      <w:r w:rsidR="00A62B73">
        <w:rPr>
          <w:sz w:val="28"/>
          <w:szCs w:val="28"/>
        </w:rPr>
        <w:t>географии «Полезные ископаемые»</w:t>
      </w:r>
      <w:r w:rsidR="00A62B73" w:rsidRPr="00030DD1">
        <w:rPr>
          <w:sz w:val="28"/>
          <w:szCs w:val="28"/>
        </w:rPr>
        <w:t>, «Минералы и горные породы»</w:t>
      </w:r>
    </w:p>
    <w:p w:rsidR="00806849" w:rsidRPr="00DA4BD7" w:rsidRDefault="00806849" w:rsidP="00E65EC8">
      <w:pPr>
        <w:pStyle w:val="ae"/>
        <w:suppressAutoHyphens/>
        <w:spacing w:line="276" w:lineRule="auto"/>
        <w:jc w:val="both"/>
        <w:rPr>
          <w:sz w:val="28"/>
          <w:szCs w:val="28"/>
        </w:rPr>
      </w:pPr>
    </w:p>
    <w:p w:rsidR="00AD0150" w:rsidRPr="00030DD1" w:rsidRDefault="00AD0150" w:rsidP="00E65EC8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30DD1" w:rsidRPr="00030DD1" w:rsidRDefault="00337A9A" w:rsidP="00E65EC8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D0150" w:rsidRPr="00030DD1">
        <w:rPr>
          <w:sz w:val="28"/>
          <w:szCs w:val="28"/>
        </w:rPr>
        <w:t>.  Интернет-ресурсы.</w:t>
      </w:r>
    </w:p>
    <w:p w:rsidR="00030DD1" w:rsidRPr="00030DD1" w:rsidRDefault="00CF3CA7" w:rsidP="00E65EC8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/>
        <w:ind w:left="142" w:hanging="142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hyperlink r:id="rId9" w:history="1">
        <w:r w:rsidR="00030DD1" w:rsidRPr="00A62B73">
          <w:rPr>
            <w:rStyle w:val="ac"/>
            <w:rFonts w:ascii="Times New Roman" w:hAnsi="Times New Roman" w:cs="Times New Roman"/>
            <w:bCs/>
            <w:iCs/>
            <w:sz w:val="28"/>
            <w:szCs w:val="28"/>
          </w:rPr>
          <w:t>Интернет сайт http://glina.teploruk.ru/article/osnovy_lepki_iz_gliny.html</w:t>
        </w:r>
      </w:hyperlink>
    </w:p>
    <w:p w:rsidR="00030DD1" w:rsidRPr="00030DD1" w:rsidRDefault="00030DD1" w:rsidP="00E65EC8">
      <w:pPr>
        <w:pStyle w:val="a8"/>
        <w:numPr>
          <w:ilvl w:val="0"/>
          <w:numId w:val="10"/>
        </w:numPr>
        <w:tabs>
          <w:tab w:val="left" w:pos="284"/>
        </w:tabs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030DD1">
        <w:rPr>
          <w:sz w:val="28"/>
          <w:szCs w:val="28"/>
        </w:rPr>
        <w:t xml:space="preserve">      </w:t>
      </w:r>
      <w:hyperlink r:id="rId10" w:history="1">
        <w:r w:rsidRPr="00030DD1">
          <w:rPr>
            <w:rStyle w:val="ac"/>
            <w:sz w:val="28"/>
            <w:szCs w:val="28"/>
            <w:lang w:val="en-US"/>
          </w:rPr>
          <w:t>http</w:t>
        </w:r>
        <w:r w:rsidRPr="00030DD1">
          <w:rPr>
            <w:rStyle w:val="ac"/>
            <w:sz w:val="28"/>
            <w:szCs w:val="28"/>
          </w:rPr>
          <w:t>//</w:t>
        </w:r>
        <w:r w:rsidRPr="00030DD1">
          <w:rPr>
            <w:rStyle w:val="ac"/>
            <w:sz w:val="28"/>
            <w:szCs w:val="28"/>
            <w:lang w:val="en-US"/>
          </w:rPr>
          <w:t>wikipedia</w:t>
        </w:r>
        <w:r w:rsidRPr="00030DD1">
          <w:rPr>
            <w:rStyle w:val="ac"/>
            <w:sz w:val="28"/>
            <w:szCs w:val="28"/>
          </w:rPr>
          <w:t>.</w:t>
        </w:r>
        <w:r w:rsidRPr="00030DD1">
          <w:rPr>
            <w:rStyle w:val="ac"/>
            <w:sz w:val="28"/>
            <w:szCs w:val="28"/>
            <w:lang w:val="en-US"/>
          </w:rPr>
          <w:t>ru</w:t>
        </w:r>
        <w:r w:rsidRPr="00030DD1">
          <w:rPr>
            <w:rStyle w:val="ac"/>
            <w:sz w:val="28"/>
            <w:szCs w:val="28"/>
          </w:rPr>
          <w:t> </w:t>
        </w:r>
      </w:hyperlink>
    </w:p>
    <w:p w:rsidR="00030DD1" w:rsidRPr="00030DD1" w:rsidRDefault="00CF3CA7" w:rsidP="00E65EC8">
      <w:pPr>
        <w:pStyle w:val="a7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hyperlink r:id="rId11" w:history="1">
        <w:r w:rsidR="00030DD1" w:rsidRPr="00030DD1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https://www.liveinternet.ru/users/4150428/post283711700/</w:t>
        </w:r>
      </w:hyperlink>
    </w:p>
    <w:p w:rsidR="00030DD1" w:rsidRPr="00A62B73" w:rsidRDefault="00CF3CA7" w:rsidP="00E65EC8">
      <w:pPr>
        <w:pStyle w:val="a7"/>
        <w:numPr>
          <w:ilvl w:val="0"/>
          <w:numId w:val="10"/>
        </w:numPr>
        <w:spacing w:after="0"/>
        <w:ind w:left="0" w:firstLine="0"/>
        <w:jc w:val="both"/>
        <w:rPr>
          <w:rStyle w:val="ac"/>
          <w:rFonts w:ascii="Times New Roman" w:hAnsi="Times New Roman" w:cs="Times New Roman"/>
          <w:sz w:val="28"/>
          <w:szCs w:val="28"/>
        </w:rPr>
      </w:pPr>
      <w:hyperlink r:id="rId12" w:history="1">
        <w:r w:rsidR="00030DD1" w:rsidRPr="00030DD1">
          <w:rPr>
            <w:rStyle w:val="ac"/>
            <w:rFonts w:ascii="Times New Roman" w:hAnsi="Times New Roman" w:cs="Times New Roman"/>
            <w:bCs/>
            <w:sz w:val="28"/>
            <w:szCs w:val="28"/>
          </w:rPr>
          <w:t>IMG-11aaa577b39fedd26e8cfddddb0e62ff-V.jpg</w:t>
        </w:r>
      </w:hyperlink>
      <w:r w:rsidR="00030DD1" w:rsidRPr="00030DD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A62B73">
        <w:rPr>
          <w:rFonts w:ascii="Times New Roman" w:hAnsi="Times New Roman" w:cs="Times New Roman"/>
          <w:sz w:val="28"/>
          <w:szCs w:val="28"/>
        </w:rPr>
        <w:t xml:space="preserve">5.      </w:t>
      </w:r>
      <w:r>
        <w:rPr>
          <w:rFonts w:ascii="Times New Roman" w:hAnsi="Times New Roman" w:cs="Times New Roman"/>
          <w:color w:val="707070"/>
          <w:sz w:val="28"/>
          <w:szCs w:val="28"/>
          <w:shd w:val="clear" w:color="auto" w:fill="FFF7F7"/>
        </w:rPr>
        <w:fldChar w:fldCharType="begin"/>
      </w:r>
      <w:r w:rsidR="00A62B73">
        <w:rPr>
          <w:rFonts w:ascii="Times New Roman" w:hAnsi="Times New Roman" w:cs="Times New Roman"/>
          <w:color w:val="707070"/>
          <w:sz w:val="28"/>
          <w:szCs w:val="28"/>
          <w:shd w:val="clear" w:color="auto" w:fill="FFF7F7"/>
        </w:rPr>
        <w:instrText xml:space="preserve"> HYPERLINK "IMG-11aaa577b39fedd26e8cfddddb0e62ff-V.jpg" </w:instrText>
      </w:r>
      <w:r>
        <w:rPr>
          <w:rFonts w:ascii="Times New Roman" w:hAnsi="Times New Roman" w:cs="Times New Roman"/>
          <w:color w:val="707070"/>
          <w:sz w:val="28"/>
          <w:szCs w:val="28"/>
          <w:shd w:val="clear" w:color="auto" w:fill="FFF7F7"/>
        </w:rPr>
        <w:fldChar w:fldCharType="separate"/>
      </w:r>
      <w:r w:rsidR="00A62B73" w:rsidRPr="00A62B73">
        <w:rPr>
          <w:rStyle w:val="ac"/>
          <w:rFonts w:ascii="Times New Roman" w:hAnsi="Times New Roman" w:cs="Times New Roman"/>
          <w:sz w:val="28"/>
          <w:szCs w:val="28"/>
          <w:shd w:val="clear" w:color="auto" w:fill="FFF7F7"/>
        </w:rPr>
        <w:t>https://sovjen.ru/lechenie-goluboy-glinoy</w:t>
      </w:r>
    </w:p>
    <w:p w:rsidR="00030DD1" w:rsidRPr="00A62B73" w:rsidRDefault="00CF3CA7" w:rsidP="00E65EC8">
      <w:pPr>
        <w:pStyle w:val="a7"/>
        <w:spacing w:after="0"/>
        <w:ind w:left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707070"/>
          <w:sz w:val="28"/>
          <w:szCs w:val="28"/>
          <w:shd w:val="clear" w:color="auto" w:fill="FFF7F7"/>
        </w:rPr>
        <w:fldChar w:fldCharType="end"/>
      </w:r>
    </w:p>
    <w:p w:rsidR="00030DD1" w:rsidRPr="00030DD1" w:rsidRDefault="00030DD1" w:rsidP="00E65EC8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30DD1" w:rsidRPr="00030DD1" w:rsidRDefault="00030DD1" w:rsidP="00E65EC8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30DD1" w:rsidRPr="00030DD1" w:rsidRDefault="00030DD1" w:rsidP="00E65EC8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30DD1" w:rsidRPr="00030DD1" w:rsidRDefault="00030DD1" w:rsidP="00E65EC8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30DD1" w:rsidRDefault="00030DD1" w:rsidP="00E65EC8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337A9A" w:rsidRDefault="00337A9A" w:rsidP="00E65EC8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337A9A" w:rsidRDefault="00337A9A" w:rsidP="00E65EC8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CC52DB" w:rsidRDefault="00CC52DB" w:rsidP="00E65EC8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CC52DB" w:rsidRDefault="00CC52DB" w:rsidP="00E65EC8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CC52DB" w:rsidRDefault="00CC52DB" w:rsidP="00E65EC8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CC52DB" w:rsidRDefault="00CC52DB" w:rsidP="00E65EC8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CC52DB" w:rsidRDefault="00CC52DB" w:rsidP="00E65EC8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CC52DB" w:rsidRDefault="00CC52DB" w:rsidP="00E65EC8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CC52DB" w:rsidRDefault="00CC52DB" w:rsidP="00E65EC8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CC52DB" w:rsidRDefault="00CC52DB" w:rsidP="00E65EC8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CC52DB" w:rsidRDefault="00CC52DB" w:rsidP="00E65EC8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CC52DB" w:rsidRPr="00030DD1" w:rsidRDefault="00CC52DB" w:rsidP="00E65EC8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30DD1" w:rsidRPr="00030DD1" w:rsidRDefault="00030DD1" w:rsidP="00E65EC8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9726CC" w:rsidRDefault="009726CC" w:rsidP="00E65EC8">
      <w:pPr>
        <w:spacing w:after="0"/>
        <w:jc w:val="right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CB07A5" w:rsidRPr="009726CC" w:rsidRDefault="00030DD1" w:rsidP="00E65EC8">
      <w:pPr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</w:rPr>
      </w:pPr>
      <w:r w:rsidRPr="00F22E19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 xml:space="preserve">Приложение </w:t>
      </w:r>
      <w:r w:rsidR="00CB07A5" w:rsidRPr="00F22E19">
        <w:rPr>
          <w:rFonts w:ascii="Times New Roman" w:hAnsi="Times New Roman" w:cs="Times New Roman"/>
          <w:b/>
          <w:color w:val="333333"/>
          <w:sz w:val="28"/>
          <w:szCs w:val="28"/>
        </w:rPr>
        <w:t>1</w:t>
      </w:r>
      <w:r w:rsidR="00F22E19" w:rsidRPr="00F22E19">
        <w:rPr>
          <w:rFonts w:ascii="Times New Roman" w:hAnsi="Times New Roman" w:cs="Times New Roman"/>
          <w:b/>
          <w:color w:val="333333"/>
          <w:sz w:val="28"/>
          <w:szCs w:val="28"/>
        </w:rPr>
        <w:t>.</w:t>
      </w:r>
      <w:r w:rsidR="009726CC">
        <w:rPr>
          <w:rFonts w:ascii="Times New Roman" w:hAnsi="Times New Roman" w:cs="Times New Roman"/>
          <w:color w:val="333333"/>
          <w:sz w:val="28"/>
          <w:szCs w:val="28"/>
        </w:rPr>
        <w:t xml:space="preserve"> Рисунок гончарного горна</w:t>
      </w:r>
    </w:p>
    <w:p w:rsidR="00CB07A5" w:rsidRDefault="00CB07A5" w:rsidP="00E65EC8">
      <w:pPr>
        <w:spacing w:after="0"/>
        <w:jc w:val="right"/>
        <w:rPr>
          <w:rFonts w:ascii="Times New Roman" w:hAnsi="Times New Roman" w:cs="Times New Roman"/>
          <w:color w:val="333333"/>
          <w:sz w:val="28"/>
          <w:szCs w:val="28"/>
        </w:rPr>
      </w:pPr>
    </w:p>
    <w:p w:rsidR="00CC52DB" w:rsidRDefault="00CC52DB" w:rsidP="00E65EC8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B07A5" w:rsidRPr="00947F7C" w:rsidRDefault="00CB07A5" w:rsidP="00E65EC8">
      <w:pPr>
        <w:spacing w:after="0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947F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Гончарный  горн</w:t>
      </w:r>
    </w:p>
    <w:p w:rsidR="00CB07A5" w:rsidRDefault="00CB07A5" w:rsidP="00030DD1">
      <w:pPr>
        <w:spacing w:after="0"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  <w:r w:rsidRPr="00CB07A5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798090" cy="3706239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087" cy="3705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07A5" w:rsidRDefault="00CB07A5" w:rsidP="00030DD1">
      <w:pPr>
        <w:spacing w:after="0"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</w:p>
    <w:p w:rsidR="00CB07A5" w:rsidRDefault="00CB07A5" w:rsidP="00030DD1">
      <w:pPr>
        <w:spacing w:after="0"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</w:p>
    <w:p w:rsidR="00CB07A5" w:rsidRDefault="00CB07A5" w:rsidP="00030DD1">
      <w:pPr>
        <w:spacing w:after="0"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</w:p>
    <w:p w:rsidR="00CB07A5" w:rsidRDefault="00CB07A5" w:rsidP="00030DD1">
      <w:pPr>
        <w:spacing w:after="0"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</w:p>
    <w:p w:rsidR="00CB07A5" w:rsidRDefault="00CB07A5" w:rsidP="00030DD1">
      <w:pPr>
        <w:spacing w:after="0"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</w:p>
    <w:p w:rsidR="00CB07A5" w:rsidRDefault="00CB07A5" w:rsidP="00030DD1">
      <w:pPr>
        <w:spacing w:after="0"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</w:p>
    <w:p w:rsidR="00CB07A5" w:rsidRDefault="00CB07A5" w:rsidP="00030DD1">
      <w:pPr>
        <w:spacing w:after="0"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</w:p>
    <w:p w:rsidR="00CB07A5" w:rsidRDefault="00CB07A5" w:rsidP="00030DD1">
      <w:pPr>
        <w:spacing w:after="0"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</w:p>
    <w:p w:rsidR="00CB07A5" w:rsidRDefault="00CB07A5" w:rsidP="00030DD1">
      <w:pPr>
        <w:spacing w:after="0"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</w:p>
    <w:p w:rsidR="00CB07A5" w:rsidRDefault="00CB07A5" w:rsidP="00030DD1">
      <w:pPr>
        <w:spacing w:after="0"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</w:p>
    <w:p w:rsidR="00CB07A5" w:rsidRDefault="00CB07A5" w:rsidP="00030DD1">
      <w:pPr>
        <w:spacing w:after="0"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</w:p>
    <w:p w:rsidR="00CB07A5" w:rsidRDefault="00CB07A5" w:rsidP="00030DD1">
      <w:pPr>
        <w:spacing w:after="0"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</w:p>
    <w:p w:rsidR="00CB07A5" w:rsidRDefault="00CB07A5" w:rsidP="00030DD1">
      <w:pPr>
        <w:spacing w:after="0"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</w:p>
    <w:p w:rsidR="00CB07A5" w:rsidRDefault="00CB07A5" w:rsidP="00030DD1">
      <w:pPr>
        <w:spacing w:after="0"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</w:p>
    <w:p w:rsidR="00CB07A5" w:rsidRPr="00645CEB" w:rsidRDefault="00CB07A5" w:rsidP="00CB07A5">
      <w:pPr>
        <w:spacing w:after="0"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  <w:r w:rsidRPr="00ED133F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Приложение 2</w:t>
      </w:r>
      <w:r w:rsidR="00ED133F">
        <w:rPr>
          <w:rFonts w:ascii="Times New Roman" w:hAnsi="Times New Roman" w:cs="Times New Roman"/>
          <w:b/>
          <w:color w:val="333333"/>
          <w:sz w:val="28"/>
          <w:szCs w:val="28"/>
        </w:rPr>
        <w:t>.</w:t>
      </w:r>
      <w:r w:rsidR="00645CEB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7638BD" w:rsidRPr="00645CEB">
        <w:rPr>
          <w:rFonts w:ascii="Times New Roman" w:hAnsi="Times New Roman" w:cs="Times New Roman"/>
          <w:color w:val="333333"/>
          <w:sz w:val="28"/>
          <w:szCs w:val="28"/>
        </w:rPr>
        <w:t>Фо</w:t>
      </w:r>
      <w:r w:rsidR="00645CEB" w:rsidRPr="00645CEB">
        <w:rPr>
          <w:rFonts w:ascii="Times New Roman" w:hAnsi="Times New Roman" w:cs="Times New Roman"/>
          <w:color w:val="333333"/>
          <w:sz w:val="28"/>
          <w:szCs w:val="28"/>
        </w:rPr>
        <w:t xml:space="preserve">то </w:t>
      </w:r>
      <w:r w:rsidR="00645CEB">
        <w:rPr>
          <w:rFonts w:ascii="Times New Roman" w:hAnsi="Times New Roman" w:cs="Times New Roman"/>
          <w:color w:val="333333"/>
          <w:sz w:val="28"/>
          <w:szCs w:val="28"/>
        </w:rPr>
        <w:t xml:space="preserve"> посещения кирпичного завода и глиняного карьера</w:t>
      </w:r>
    </w:p>
    <w:p w:rsidR="00337A9A" w:rsidRPr="00337A9A" w:rsidRDefault="00337A9A" w:rsidP="00337A9A">
      <w:pPr>
        <w:spacing w:after="0"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337A9A">
        <w:rPr>
          <w:rFonts w:ascii="Times New Roman" w:hAnsi="Times New Roman" w:cs="Times New Roman"/>
          <w:b/>
          <w:color w:val="333333"/>
          <w:sz w:val="28"/>
          <w:szCs w:val="28"/>
        </w:rPr>
        <w:t>Территория кирпичного завода</w:t>
      </w:r>
    </w:p>
    <w:p w:rsidR="00CB07A5" w:rsidRDefault="00CB07A5" w:rsidP="007638BD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B07A5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175571</wp:posOffset>
            </wp:positionH>
            <wp:positionV relativeFrom="paragraph">
              <wp:posOffset>130013</wp:posOffset>
            </wp:positionV>
            <wp:extent cx="4607452" cy="2068843"/>
            <wp:effectExtent l="171450" t="133350" r="364598" b="312407"/>
            <wp:wrapNone/>
            <wp:docPr id="5" name="Рисунок 1" descr="C:\Users\Администратор\Pictures\Desktop\фотоооо\IMG-71644d795e51b92604c0123ca01d85ff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Администратор\Pictures\Desktop\фотоооо\IMG-71644d795e51b92604c0123ca01d85ff-V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452" cy="2068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C4484" w:rsidRPr="000C4484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316301" cy="2836896"/>
            <wp:effectExtent l="171450" t="133350" r="360599" b="306354"/>
            <wp:docPr id="13" name="Рисунок 3" descr="C:\Users\Администратор\Pictures\Desktop\фотоооо\IMG-e143af92165fab9dc9eec42c598da04a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Администратор\Pictures\Desktop\фотоооо\IMG-e143af92165fab9dc9eec42c598da04a-V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215" cy="2838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07A5" w:rsidRDefault="007638BD" w:rsidP="000C4484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3067685</wp:posOffset>
            </wp:positionH>
            <wp:positionV relativeFrom="paragraph">
              <wp:posOffset>140970</wp:posOffset>
            </wp:positionV>
            <wp:extent cx="2821305" cy="2577465"/>
            <wp:effectExtent l="19050" t="0" r="0" b="0"/>
            <wp:wrapThrough wrapText="bothSides">
              <wp:wrapPolygon edited="0">
                <wp:start x="-146" y="0"/>
                <wp:lineTo x="-146" y="21392"/>
                <wp:lineTo x="21585" y="21392"/>
                <wp:lineTo x="21585" y="0"/>
                <wp:lineTo x="-146" y="0"/>
              </wp:wrapPolygon>
            </wp:wrapThrough>
            <wp:docPr id="14" name="Рисунок 4" descr="C:\Users\Администратор\Pictures\Desktop\фотоооо\IMG-d823e3510bc75ac78a902e5d53c5264a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Администратор\Pictures\Desktop\фотоооо\IMG-d823e3510bc75ac78a902e5d53c5264a-V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7A9A" w:rsidRPr="000C4484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74943" cy="2577222"/>
            <wp:effectExtent l="171450" t="133350" r="368307" b="299328"/>
            <wp:docPr id="15" name="Рисунок 2" descr="C:\Users\Администратор\Pictures\Desktop\фотоооо\IMG-31f71d7ad044cbeec5bc933135b5e7f2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Администратор\Pictures\Desktop\фотоооо\IMG-31f71d7ad044cbeec5bc933135b5e7f2-V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805" cy="2588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07A5" w:rsidRDefault="007638BD" w:rsidP="00CB07A5">
      <w:pPr>
        <w:spacing w:after="0"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293370</wp:posOffset>
            </wp:positionV>
            <wp:extent cx="5118100" cy="2251075"/>
            <wp:effectExtent l="171450" t="133350" r="368300" b="301625"/>
            <wp:wrapThrough wrapText="bothSides">
              <wp:wrapPolygon edited="0">
                <wp:start x="884" y="-1280"/>
                <wp:lineTo x="241" y="-1097"/>
                <wp:lineTo x="-724" y="548"/>
                <wp:lineTo x="-643" y="22849"/>
                <wp:lineTo x="161" y="24494"/>
                <wp:lineTo x="482" y="24494"/>
                <wp:lineTo x="21948" y="24494"/>
                <wp:lineTo x="22190" y="24494"/>
                <wp:lineTo x="22994" y="22666"/>
                <wp:lineTo x="22994" y="22118"/>
                <wp:lineTo x="23074" y="19376"/>
                <wp:lineTo x="23074" y="1645"/>
                <wp:lineTo x="23154" y="731"/>
                <wp:lineTo x="22190" y="-1097"/>
                <wp:lineTo x="21546" y="-1280"/>
                <wp:lineTo x="884" y="-1280"/>
              </wp:wrapPolygon>
            </wp:wrapThrough>
            <wp:docPr id="2" name="Рисунок 1" descr="C:\Users\Администратор\Pictures\Desktop\фотоооо\IMG-2141dca81a96eb592c516e283122554c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Администратор\Pictures\Desktop\фотоооо\IMG-2141dca81a96eb592c516e283122554c-V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225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7A9A" w:rsidRPr="007638BD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b/>
          <w:sz w:val="28"/>
          <w:szCs w:val="28"/>
        </w:rPr>
      </w:pPr>
      <w:r w:rsidRPr="007638BD">
        <w:rPr>
          <w:b/>
          <w:sz w:val="28"/>
          <w:szCs w:val="28"/>
        </w:rPr>
        <w:lastRenderedPageBreak/>
        <w:t>Приложение 3</w:t>
      </w:r>
      <w:r w:rsidR="007638BD">
        <w:rPr>
          <w:b/>
          <w:sz w:val="28"/>
          <w:szCs w:val="28"/>
        </w:rPr>
        <w:t>.</w:t>
      </w:r>
      <w:r w:rsidR="007638BD" w:rsidRPr="007638BD">
        <w:rPr>
          <w:sz w:val="28"/>
          <w:szCs w:val="28"/>
        </w:rPr>
        <w:t>Таблица</w:t>
      </w:r>
      <w:r w:rsidR="007638BD">
        <w:rPr>
          <w:b/>
          <w:sz w:val="28"/>
          <w:szCs w:val="28"/>
        </w:rPr>
        <w:t xml:space="preserve"> </w:t>
      </w:r>
      <w:r w:rsidR="00645CEB" w:rsidRPr="00645CEB">
        <w:rPr>
          <w:sz w:val="28"/>
          <w:szCs w:val="28"/>
        </w:rPr>
        <w:t xml:space="preserve">применения </w:t>
      </w:r>
      <w:r w:rsidR="007638BD" w:rsidRPr="00645CEB">
        <w:rPr>
          <w:sz w:val="28"/>
          <w:szCs w:val="28"/>
        </w:rPr>
        <w:t xml:space="preserve"> </w:t>
      </w:r>
      <w:r w:rsidR="00645CEB">
        <w:rPr>
          <w:sz w:val="28"/>
          <w:szCs w:val="28"/>
        </w:rPr>
        <w:t>глины в медицине и косметологии</w:t>
      </w:r>
    </w:p>
    <w:p w:rsidR="009726CC" w:rsidRDefault="009726CC" w:rsidP="00337A9A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941822">
        <w:rPr>
          <w:b/>
          <w:sz w:val="28"/>
          <w:szCs w:val="28"/>
        </w:rPr>
        <w:t>Прим</w:t>
      </w:r>
      <w:r>
        <w:rPr>
          <w:b/>
          <w:sz w:val="28"/>
          <w:szCs w:val="28"/>
        </w:rPr>
        <w:t>е</w:t>
      </w:r>
      <w:r w:rsidRPr="00941822">
        <w:rPr>
          <w:b/>
          <w:sz w:val="28"/>
          <w:szCs w:val="28"/>
        </w:rPr>
        <w:t>нение разных видов глин</w:t>
      </w:r>
      <w:r>
        <w:rPr>
          <w:b/>
          <w:sz w:val="28"/>
          <w:szCs w:val="28"/>
        </w:rPr>
        <w:t xml:space="preserve"> </w:t>
      </w: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медицине и косметологии</w:t>
      </w:r>
    </w:p>
    <w:p w:rsidR="009726CC" w:rsidRDefault="009726CC" w:rsidP="00337A9A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tbl>
      <w:tblPr>
        <w:tblStyle w:val="a9"/>
        <w:tblW w:w="9322" w:type="dxa"/>
        <w:tblLook w:val="04A0"/>
      </w:tblPr>
      <w:tblGrid>
        <w:gridCol w:w="534"/>
        <w:gridCol w:w="2409"/>
        <w:gridCol w:w="6379"/>
      </w:tblGrid>
      <w:tr w:rsidR="00337A9A" w:rsidTr="00645CEB">
        <w:tc>
          <w:tcPr>
            <w:tcW w:w="534" w:type="dxa"/>
          </w:tcPr>
          <w:p w:rsidR="00337A9A" w:rsidRDefault="00337A9A" w:rsidP="00645CEB">
            <w:pPr>
              <w:pStyle w:val="a8"/>
              <w:spacing w:before="0" w:beforeAutospacing="0" w:after="0" w:afterAutospacing="0" w:line="360" w:lineRule="auto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2409" w:type="dxa"/>
          </w:tcPr>
          <w:p w:rsidR="00337A9A" w:rsidRDefault="00337A9A" w:rsidP="00645CEB">
            <w:pPr>
              <w:pStyle w:val="a8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 глины</w:t>
            </w:r>
          </w:p>
        </w:tc>
        <w:tc>
          <w:tcPr>
            <w:tcW w:w="6379" w:type="dxa"/>
          </w:tcPr>
          <w:p w:rsidR="00337A9A" w:rsidRDefault="00337A9A" w:rsidP="00645CEB">
            <w:pPr>
              <w:pStyle w:val="a8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Применение глины</w:t>
            </w:r>
          </w:p>
        </w:tc>
      </w:tr>
      <w:tr w:rsidR="00337A9A" w:rsidTr="00645CEB">
        <w:tc>
          <w:tcPr>
            <w:tcW w:w="534" w:type="dxa"/>
          </w:tcPr>
          <w:p w:rsidR="00337A9A" w:rsidRDefault="00337A9A" w:rsidP="00645CEB">
            <w:pPr>
              <w:pStyle w:val="a8"/>
              <w:spacing w:before="0" w:beforeAutospacing="0" w:after="0" w:afterAutospacing="0" w:line="360" w:lineRule="auto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:rsidR="00337A9A" w:rsidRDefault="00337A9A" w:rsidP="00645CEB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360" w:lineRule="auto"/>
              <w:ind w:left="0"/>
              <w:rPr>
                <w:color w:val="000000"/>
                <w:sz w:val="28"/>
                <w:szCs w:val="28"/>
              </w:rPr>
            </w:pPr>
            <w:r w:rsidRPr="007B23DE">
              <w:rPr>
                <w:color w:val="000000"/>
                <w:sz w:val="28"/>
                <w:szCs w:val="28"/>
              </w:rPr>
              <w:t>Зеленая</w:t>
            </w:r>
            <w:r w:rsidRPr="00097E59">
              <w:rPr>
                <w:color w:val="000000"/>
                <w:sz w:val="28"/>
                <w:szCs w:val="28"/>
              </w:rPr>
              <w:t xml:space="preserve"> глина </w:t>
            </w:r>
          </w:p>
        </w:tc>
        <w:tc>
          <w:tcPr>
            <w:tcW w:w="6379" w:type="dxa"/>
          </w:tcPr>
          <w:p w:rsidR="00337A9A" w:rsidRDefault="00337A9A" w:rsidP="00645CEB">
            <w:pPr>
              <w:pStyle w:val="a8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097E59">
              <w:rPr>
                <w:color w:val="000000"/>
                <w:sz w:val="28"/>
                <w:szCs w:val="28"/>
              </w:rPr>
              <w:t xml:space="preserve">используется в основном для лечения </w:t>
            </w:r>
            <w:r>
              <w:rPr>
                <w:color w:val="000000"/>
                <w:sz w:val="28"/>
                <w:szCs w:val="28"/>
              </w:rPr>
              <w:t>р</w:t>
            </w:r>
            <w:r w:rsidRPr="00097E59">
              <w:rPr>
                <w:color w:val="000000"/>
                <w:sz w:val="28"/>
                <w:szCs w:val="28"/>
              </w:rPr>
              <w:t>азличных заболеваний кожи и воло</w:t>
            </w:r>
            <w:r>
              <w:rPr>
                <w:color w:val="000000"/>
                <w:sz w:val="28"/>
                <w:szCs w:val="28"/>
              </w:rPr>
              <w:t>с</w:t>
            </w:r>
          </w:p>
        </w:tc>
      </w:tr>
      <w:tr w:rsidR="00337A9A" w:rsidTr="00645CEB">
        <w:tc>
          <w:tcPr>
            <w:tcW w:w="534" w:type="dxa"/>
          </w:tcPr>
          <w:p w:rsidR="00337A9A" w:rsidRDefault="00337A9A" w:rsidP="00645CEB">
            <w:pPr>
              <w:pStyle w:val="a8"/>
              <w:spacing w:before="0" w:beforeAutospacing="0" w:after="0" w:afterAutospacing="0" w:line="360" w:lineRule="auto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337A9A" w:rsidRPr="007B23DE" w:rsidRDefault="00337A9A" w:rsidP="00645CEB">
            <w:pPr>
              <w:pStyle w:val="a8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360" w:lineRule="auto"/>
              <w:ind w:left="0"/>
              <w:rPr>
                <w:color w:val="000000"/>
                <w:sz w:val="28"/>
                <w:szCs w:val="28"/>
              </w:rPr>
            </w:pPr>
            <w:r w:rsidRPr="007B23DE">
              <w:rPr>
                <w:color w:val="000000"/>
                <w:sz w:val="28"/>
                <w:szCs w:val="28"/>
              </w:rPr>
              <w:t xml:space="preserve">Красная  </w:t>
            </w:r>
            <w:r>
              <w:rPr>
                <w:color w:val="000000"/>
                <w:sz w:val="28"/>
                <w:szCs w:val="28"/>
              </w:rPr>
              <w:t>глина</w:t>
            </w:r>
          </w:p>
          <w:p w:rsidR="00337A9A" w:rsidRDefault="00337A9A" w:rsidP="00645CEB">
            <w:pPr>
              <w:pStyle w:val="a8"/>
              <w:spacing w:before="0" w:beforeAutospacing="0" w:after="0" w:afterAutospacing="0" w:line="360" w:lineRule="auto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</w:tcPr>
          <w:p w:rsidR="00337A9A" w:rsidRDefault="00337A9A" w:rsidP="00645CEB">
            <w:pPr>
              <w:pStyle w:val="a8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097E59">
              <w:rPr>
                <w:color w:val="000000"/>
                <w:sz w:val="28"/>
                <w:szCs w:val="28"/>
              </w:rPr>
              <w:t>хорошо восполняет недостаток железа в организме, улучшает кровоснабжение кожи,  снижает аллергические реакции</w:t>
            </w:r>
          </w:p>
        </w:tc>
      </w:tr>
      <w:tr w:rsidR="00337A9A" w:rsidTr="00645CEB">
        <w:tc>
          <w:tcPr>
            <w:tcW w:w="534" w:type="dxa"/>
          </w:tcPr>
          <w:p w:rsidR="00337A9A" w:rsidRDefault="00337A9A" w:rsidP="00645CEB">
            <w:pPr>
              <w:pStyle w:val="a8"/>
              <w:spacing w:before="0" w:beforeAutospacing="0" w:after="0" w:afterAutospacing="0" w:line="360" w:lineRule="auto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:rsidR="00337A9A" w:rsidRDefault="00337A9A" w:rsidP="00645CEB">
            <w:pPr>
              <w:pStyle w:val="a8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7B23DE">
              <w:rPr>
                <w:bCs/>
                <w:color w:val="000000"/>
                <w:sz w:val="28"/>
                <w:szCs w:val="28"/>
              </w:rPr>
              <w:t>Желтая </w:t>
            </w:r>
            <w:r w:rsidRPr="00097E59">
              <w:rPr>
                <w:bCs/>
                <w:color w:val="000000"/>
                <w:sz w:val="28"/>
                <w:szCs w:val="28"/>
              </w:rPr>
              <w:t>глина</w:t>
            </w:r>
            <w:r w:rsidRPr="00097E5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379" w:type="dxa"/>
          </w:tcPr>
          <w:p w:rsidR="00337A9A" w:rsidRDefault="00337A9A" w:rsidP="00645CEB">
            <w:pPr>
              <w:pStyle w:val="a8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360" w:lineRule="auto"/>
              <w:ind w:left="0"/>
              <w:rPr>
                <w:color w:val="000000"/>
                <w:sz w:val="28"/>
                <w:szCs w:val="28"/>
              </w:rPr>
            </w:pPr>
            <w:r w:rsidRPr="007B23DE">
              <w:rPr>
                <w:color w:val="000000"/>
                <w:sz w:val="28"/>
                <w:szCs w:val="28"/>
              </w:rPr>
              <w:t>чаще всего применяется для восстановления здоровья пациентов, перенесших инсульт, при заболеваниях желудка и кишечника, головных болях, остеохондрозе</w:t>
            </w:r>
          </w:p>
        </w:tc>
      </w:tr>
      <w:tr w:rsidR="00337A9A" w:rsidTr="00645CEB">
        <w:tc>
          <w:tcPr>
            <w:tcW w:w="534" w:type="dxa"/>
          </w:tcPr>
          <w:p w:rsidR="00337A9A" w:rsidRDefault="00337A9A" w:rsidP="00645CEB">
            <w:pPr>
              <w:pStyle w:val="a8"/>
              <w:spacing w:before="0" w:beforeAutospacing="0" w:after="0" w:afterAutospacing="0" w:line="360" w:lineRule="auto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409" w:type="dxa"/>
          </w:tcPr>
          <w:p w:rsidR="00337A9A" w:rsidRDefault="00337A9A" w:rsidP="00645CEB">
            <w:pPr>
              <w:pStyle w:val="a8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7B23DE">
              <w:rPr>
                <w:bCs/>
                <w:color w:val="000000"/>
                <w:sz w:val="28"/>
                <w:szCs w:val="28"/>
              </w:rPr>
              <w:t>Черная</w:t>
            </w:r>
            <w:r w:rsidRPr="00097E59">
              <w:rPr>
                <w:bCs/>
                <w:color w:val="000000"/>
                <w:sz w:val="28"/>
                <w:szCs w:val="28"/>
              </w:rPr>
              <w:t> глина</w:t>
            </w:r>
            <w:r w:rsidRPr="00097E59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6379" w:type="dxa"/>
          </w:tcPr>
          <w:p w:rsidR="00337A9A" w:rsidRDefault="00337A9A" w:rsidP="00645CEB">
            <w:pPr>
              <w:pStyle w:val="a8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097E59">
              <w:rPr>
                <w:color w:val="000000"/>
                <w:sz w:val="28"/>
                <w:szCs w:val="28"/>
              </w:rPr>
              <w:t>снимает воспаление кожи и внутренних органов, а также нормализует работу сердечной мышцы при аритмии</w:t>
            </w:r>
          </w:p>
        </w:tc>
      </w:tr>
      <w:tr w:rsidR="00337A9A" w:rsidTr="00645CEB">
        <w:tc>
          <w:tcPr>
            <w:tcW w:w="534" w:type="dxa"/>
          </w:tcPr>
          <w:p w:rsidR="00337A9A" w:rsidRDefault="00337A9A" w:rsidP="00645CEB">
            <w:pPr>
              <w:pStyle w:val="a8"/>
              <w:spacing w:before="0" w:beforeAutospacing="0" w:after="0" w:afterAutospacing="0" w:line="360" w:lineRule="auto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409" w:type="dxa"/>
          </w:tcPr>
          <w:p w:rsidR="00337A9A" w:rsidRDefault="00337A9A" w:rsidP="00645CEB">
            <w:pPr>
              <w:pStyle w:val="a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Б</w:t>
            </w:r>
            <w:r w:rsidRPr="007B23DE">
              <w:rPr>
                <w:bCs/>
                <w:color w:val="000000"/>
                <w:sz w:val="28"/>
                <w:szCs w:val="28"/>
              </w:rPr>
              <w:t>ел</w:t>
            </w:r>
            <w:r>
              <w:rPr>
                <w:bCs/>
                <w:color w:val="000000"/>
                <w:sz w:val="28"/>
                <w:szCs w:val="28"/>
              </w:rPr>
              <w:t xml:space="preserve">ая </w:t>
            </w:r>
            <w:r w:rsidRPr="00097E59">
              <w:rPr>
                <w:bCs/>
                <w:color w:val="000000"/>
                <w:sz w:val="28"/>
                <w:szCs w:val="28"/>
              </w:rPr>
              <w:t>глин</w:t>
            </w:r>
            <w:r>
              <w:rPr>
                <w:bCs/>
                <w:color w:val="000000"/>
                <w:sz w:val="28"/>
                <w:szCs w:val="28"/>
              </w:rPr>
              <w:t>а</w:t>
            </w:r>
            <w:r w:rsidRPr="00097E59">
              <w:rPr>
                <w:color w:val="000000"/>
                <w:sz w:val="28"/>
                <w:szCs w:val="28"/>
              </w:rPr>
              <w:t xml:space="preserve"> (каолин) </w:t>
            </w:r>
          </w:p>
        </w:tc>
        <w:tc>
          <w:tcPr>
            <w:tcW w:w="6379" w:type="dxa"/>
          </w:tcPr>
          <w:p w:rsidR="00337A9A" w:rsidRDefault="00337A9A" w:rsidP="00645CEB">
            <w:pPr>
              <w:pStyle w:val="a8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лечение </w:t>
            </w:r>
            <w:r w:rsidRPr="00097E59">
              <w:rPr>
                <w:color w:val="000000"/>
                <w:sz w:val="28"/>
                <w:szCs w:val="28"/>
              </w:rPr>
              <w:t xml:space="preserve"> варикозно</w:t>
            </w:r>
            <w:r>
              <w:rPr>
                <w:color w:val="000000"/>
                <w:sz w:val="28"/>
                <w:szCs w:val="28"/>
              </w:rPr>
              <w:t>го</w:t>
            </w:r>
            <w:r w:rsidRPr="00097E59">
              <w:rPr>
                <w:color w:val="000000"/>
                <w:sz w:val="28"/>
                <w:szCs w:val="28"/>
              </w:rPr>
              <w:t xml:space="preserve"> расширени</w:t>
            </w:r>
            <w:r>
              <w:rPr>
                <w:color w:val="000000"/>
                <w:sz w:val="28"/>
                <w:szCs w:val="28"/>
              </w:rPr>
              <w:t>я</w:t>
            </w:r>
            <w:r w:rsidRPr="00097E59">
              <w:rPr>
                <w:color w:val="000000"/>
                <w:sz w:val="28"/>
                <w:szCs w:val="28"/>
              </w:rPr>
              <w:t xml:space="preserve"> вен, боли ревматического характера, остеохондроз</w:t>
            </w:r>
            <w:r>
              <w:rPr>
                <w:color w:val="000000"/>
                <w:sz w:val="28"/>
                <w:szCs w:val="28"/>
              </w:rPr>
              <w:t>а</w:t>
            </w:r>
            <w:r w:rsidRPr="00097E59">
              <w:rPr>
                <w:color w:val="000000"/>
                <w:sz w:val="28"/>
                <w:szCs w:val="28"/>
              </w:rPr>
              <w:t>, снима</w:t>
            </w:r>
            <w:r>
              <w:rPr>
                <w:color w:val="000000"/>
                <w:sz w:val="28"/>
                <w:szCs w:val="28"/>
              </w:rPr>
              <w:t>ет</w:t>
            </w:r>
            <w:r w:rsidRPr="00097E59">
              <w:rPr>
                <w:color w:val="000000"/>
                <w:sz w:val="28"/>
                <w:szCs w:val="28"/>
              </w:rPr>
              <w:t xml:space="preserve"> боли в мышцах</w:t>
            </w:r>
          </w:p>
        </w:tc>
      </w:tr>
      <w:tr w:rsidR="00337A9A" w:rsidTr="00645CEB">
        <w:tc>
          <w:tcPr>
            <w:tcW w:w="534" w:type="dxa"/>
          </w:tcPr>
          <w:p w:rsidR="00337A9A" w:rsidRDefault="00337A9A" w:rsidP="00645CEB">
            <w:pPr>
              <w:pStyle w:val="a8"/>
              <w:spacing w:before="0" w:beforeAutospacing="0" w:after="0" w:afterAutospacing="0" w:line="360" w:lineRule="auto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409" w:type="dxa"/>
          </w:tcPr>
          <w:p w:rsidR="00337A9A" w:rsidRPr="00097E59" w:rsidRDefault="00337A9A" w:rsidP="00645CEB">
            <w:pPr>
              <w:pStyle w:val="a8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8"/>
                <w:szCs w:val="28"/>
              </w:rPr>
            </w:pPr>
            <w:r w:rsidRPr="007B23DE">
              <w:rPr>
                <w:bCs/>
                <w:color w:val="000000"/>
                <w:sz w:val="28"/>
                <w:szCs w:val="28"/>
              </w:rPr>
              <w:t>Голубая</w:t>
            </w:r>
            <w:r w:rsidRPr="00097E59">
              <w:rPr>
                <w:bCs/>
                <w:color w:val="000000"/>
                <w:sz w:val="28"/>
                <w:szCs w:val="28"/>
              </w:rPr>
              <w:t> глин</w:t>
            </w:r>
            <w:r>
              <w:rPr>
                <w:bCs/>
                <w:color w:val="000000"/>
                <w:sz w:val="28"/>
                <w:szCs w:val="28"/>
              </w:rPr>
              <w:t>а</w:t>
            </w:r>
            <w:r w:rsidRPr="00097E59">
              <w:rPr>
                <w:color w:val="000000"/>
                <w:sz w:val="28"/>
                <w:szCs w:val="28"/>
              </w:rPr>
              <w:t> </w:t>
            </w:r>
          </w:p>
          <w:p w:rsidR="00337A9A" w:rsidRPr="00097E59" w:rsidRDefault="00337A9A" w:rsidP="00645CEB">
            <w:pPr>
              <w:pStyle w:val="a8"/>
              <w:spacing w:before="0" w:beforeAutospacing="0" w:after="0" w:afterAutospacing="0"/>
              <w:jc w:val="right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6379" w:type="dxa"/>
          </w:tcPr>
          <w:p w:rsidR="00337A9A" w:rsidRDefault="00337A9A" w:rsidP="00645CEB">
            <w:pPr>
              <w:pStyle w:val="a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Fonts w:ascii="Roboto" w:hAnsi="Roboto"/>
                <w:color w:val="707070"/>
                <w:sz w:val="25"/>
                <w:szCs w:val="25"/>
                <w:shd w:val="clear" w:color="auto" w:fill="FFF7F7"/>
              </w:rPr>
              <w:t xml:space="preserve"> </w:t>
            </w:r>
            <w:r w:rsidRPr="00A62B73">
              <w:rPr>
                <w:sz w:val="28"/>
                <w:szCs w:val="28"/>
                <w:shd w:val="clear" w:color="auto" w:fill="FFF7F7"/>
              </w:rPr>
              <w:t>способствует регенерации клеток кожи и излечивает многие дерматологические заболевания</w:t>
            </w:r>
            <w:r>
              <w:rPr>
                <w:sz w:val="28"/>
                <w:szCs w:val="28"/>
                <w:shd w:val="clear" w:color="auto" w:fill="FFF7F7"/>
              </w:rPr>
              <w:t>,</w:t>
            </w:r>
            <w:r w:rsidRPr="00A62B73">
              <w:rPr>
                <w:sz w:val="28"/>
                <w:szCs w:val="28"/>
                <w:shd w:val="clear" w:color="auto" w:fill="FFF7F7"/>
              </w:rPr>
              <w:t xml:space="preserve"> так же используется для снятия внутренних воспалительных процессов</w:t>
            </w:r>
            <w:r>
              <w:rPr>
                <w:sz w:val="28"/>
                <w:szCs w:val="28"/>
                <w:shd w:val="clear" w:color="auto" w:fill="FFF7F7"/>
              </w:rPr>
              <w:t xml:space="preserve">  </w:t>
            </w:r>
            <w:r w:rsidRPr="00A62B73">
              <w:rPr>
                <w:sz w:val="28"/>
                <w:szCs w:val="28"/>
                <w:shd w:val="clear" w:color="auto" w:fill="FFF7F7"/>
              </w:rPr>
              <w:t>при борьбе с инфекциями.</w:t>
            </w:r>
            <w:r w:rsidRPr="00A62B73">
              <w:rPr>
                <w:sz w:val="28"/>
                <w:szCs w:val="28"/>
              </w:rPr>
              <w:br/>
            </w:r>
          </w:p>
        </w:tc>
      </w:tr>
    </w:tbl>
    <w:p w:rsidR="00CB07A5" w:rsidRDefault="00CB07A5" w:rsidP="00CB07A5">
      <w:pPr>
        <w:spacing w:after="0"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</w:p>
    <w:p w:rsidR="00CB07A5" w:rsidRDefault="00CB07A5" w:rsidP="00CB07A5">
      <w:pPr>
        <w:spacing w:after="0"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</w:p>
    <w:p w:rsidR="00CB07A5" w:rsidRDefault="00CB07A5" w:rsidP="00CB07A5">
      <w:pPr>
        <w:spacing w:after="0"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</w:p>
    <w:p w:rsidR="00337A9A" w:rsidRDefault="00337A9A" w:rsidP="00CB07A5">
      <w:pPr>
        <w:spacing w:after="0"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645CEB">
        <w:rPr>
          <w:b/>
          <w:sz w:val="28"/>
          <w:szCs w:val="28"/>
        </w:rPr>
        <w:lastRenderedPageBreak/>
        <w:t>Приложение 4</w:t>
      </w:r>
      <w:r w:rsidR="00645CEB">
        <w:rPr>
          <w:b/>
          <w:sz w:val="28"/>
          <w:szCs w:val="28"/>
        </w:rPr>
        <w:t xml:space="preserve">. </w:t>
      </w:r>
      <w:r w:rsidR="00645CEB" w:rsidRPr="00645CEB">
        <w:rPr>
          <w:sz w:val="28"/>
          <w:szCs w:val="28"/>
        </w:rPr>
        <w:t>Таблица и диаграммы резу</w:t>
      </w:r>
      <w:r w:rsidR="00B51474">
        <w:rPr>
          <w:sz w:val="28"/>
          <w:szCs w:val="28"/>
        </w:rPr>
        <w:t>л</w:t>
      </w:r>
      <w:r w:rsidR="00645CEB" w:rsidRPr="00645CEB">
        <w:rPr>
          <w:sz w:val="28"/>
          <w:szCs w:val="28"/>
        </w:rPr>
        <w:t>ьтатов опроса</w:t>
      </w:r>
    </w:p>
    <w:p w:rsidR="00645CEB" w:rsidRDefault="00645CEB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645CEB" w:rsidRPr="00645CEB" w:rsidRDefault="00645CEB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b/>
          <w:sz w:val="28"/>
          <w:szCs w:val="28"/>
        </w:rPr>
      </w:pPr>
    </w:p>
    <w:p w:rsidR="00337A9A" w:rsidRDefault="00337A9A" w:rsidP="00030DD1">
      <w:pPr>
        <w:spacing w:after="0" w:line="360" w:lineRule="auto"/>
        <w:jc w:val="right"/>
      </w:pPr>
      <w:r w:rsidRPr="005A347D"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05.95pt" o:ole="">
            <v:imagedata r:id="rId19" o:title=""/>
          </v:shape>
          <o:OLEObject Type="Embed" ProgID="PowerPoint.Slide.12" ShapeID="_x0000_i1025" DrawAspect="Content" ObjectID="_1645995467" r:id="rId20"/>
        </w:object>
      </w:r>
    </w:p>
    <w:p w:rsidR="00337A9A" w:rsidRDefault="00337A9A" w:rsidP="00030DD1">
      <w:pPr>
        <w:spacing w:after="0" w:line="360" w:lineRule="auto"/>
        <w:jc w:val="right"/>
      </w:pPr>
    </w:p>
    <w:p w:rsidR="00337A9A" w:rsidRDefault="00337A9A" w:rsidP="00030DD1">
      <w:pPr>
        <w:spacing w:after="0" w:line="360" w:lineRule="auto"/>
        <w:jc w:val="right"/>
      </w:pPr>
    </w:p>
    <w:p w:rsidR="00337A9A" w:rsidRDefault="00337A9A" w:rsidP="00030DD1">
      <w:pPr>
        <w:spacing w:after="0" w:line="360" w:lineRule="auto"/>
        <w:jc w:val="right"/>
      </w:pPr>
    </w:p>
    <w:p w:rsidR="00337A9A" w:rsidRDefault="00337A9A" w:rsidP="00030DD1">
      <w:pPr>
        <w:spacing w:after="0" w:line="360" w:lineRule="auto"/>
        <w:jc w:val="right"/>
      </w:pPr>
    </w:p>
    <w:p w:rsidR="00337A9A" w:rsidRDefault="00337A9A" w:rsidP="00030DD1">
      <w:pPr>
        <w:spacing w:after="0" w:line="360" w:lineRule="auto"/>
        <w:jc w:val="right"/>
      </w:pPr>
    </w:p>
    <w:p w:rsidR="00337A9A" w:rsidRDefault="00337A9A" w:rsidP="00030DD1">
      <w:pPr>
        <w:spacing w:after="0" w:line="360" w:lineRule="auto"/>
        <w:jc w:val="right"/>
      </w:pPr>
    </w:p>
    <w:p w:rsidR="00337A9A" w:rsidRDefault="00337A9A" w:rsidP="00030DD1">
      <w:pPr>
        <w:spacing w:after="0" w:line="360" w:lineRule="auto"/>
        <w:jc w:val="right"/>
      </w:pPr>
    </w:p>
    <w:p w:rsidR="00337A9A" w:rsidRDefault="00337A9A" w:rsidP="00030DD1">
      <w:pPr>
        <w:spacing w:after="0" w:line="360" w:lineRule="auto"/>
        <w:jc w:val="right"/>
      </w:pPr>
    </w:p>
    <w:p w:rsidR="00337A9A" w:rsidRDefault="00337A9A" w:rsidP="00030DD1">
      <w:pPr>
        <w:spacing w:after="0" w:line="360" w:lineRule="auto"/>
        <w:jc w:val="right"/>
      </w:pPr>
    </w:p>
    <w:p w:rsidR="00337A9A" w:rsidRDefault="00337A9A" w:rsidP="00030DD1">
      <w:pPr>
        <w:spacing w:after="0"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</w:p>
    <w:p w:rsidR="00337A9A" w:rsidRDefault="00337A9A" w:rsidP="00030DD1">
      <w:pPr>
        <w:spacing w:after="0"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</w:p>
    <w:p w:rsidR="00337A9A" w:rsidRPr="00645CEB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645CEB">
        <w:rPr>
          <w:b/>
          <w:sz w:val="28"/>
          <w:szCs w:val="28"/>
        </w:rPr>
        <w:lastRenderedPageBreak/>
        <w:t>Приложение 5</w:t>
      </w:r>
      <w:r w:rsidR="00645CEB">
        <w:rPr>
          <w:b/>
          <w:sz w:val="28"/>
          <w:szCs w:val="28"/>
        </w:rPr>
        <w:t>.</w:t>
      </w:r>
      <w:r w:rsidR="00645CEB">
        <w:rPr>
          <w:sz w:val="28"/>
          <w:szCs w:val="28"/>
        </w:rPr>
        <w:t xml:space="preserve"> Проведение опыта на пластичность глины </w:t>
      </w: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337A9A">
        <w:rPr>
          <w:noProof/>
          <w:sz w:val="28"/>
          <w:szCs w:val="28"/>
        </w:rPr>
        <w:drawing>
          <wp:inline distT="0" distB="0" distL="0" distR="0">
            <wp:extent cx="5760720" cy="4605549"/>
            <wp:effectExtent l="1905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5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5A0188">
        <w:rPr>
          <w:b/>
          <w:sz w:val="28"/>
          <w:szCs w:val="28"/>
        </w:rPr>
        <w:lastRenderedPageBreak/>
        <w:t>Приложение 6</w:t>
      </w:r>
      <w:r w:rsidR="005A0188">
        <w:rPr>
          <w:b/>
          <w:sz w:val="28"/>
          <w:szCs w:val="28"/>
        </w:rPr>
        <w:t xml:space="preserve">. </w:t>
      </w:r>
      <w:r w:rsidR="005A0188">
        <w:rPr>
          <w:sz w:val="28"/>
          <w:szCs w:val="28"/>
        </w:rPr>
        <w:t>Проведение опыта на воздушную усадку</w:t>
      </w:r>
    </w:p>
    <w:p w:rsidR="0034115A" w:rsidRPr="005A0188" w:rsidRDefault="0034115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</w:pPr>
      <w:r w:rsidRPr="00072AFE">
        <w:object w:dxaOrig="7205" w:dyaOrig="5401">
          <v:shape id="_x0000_i1026" type="#_x0000_t75" style="width:470.3pt;height:402.15pt" o:ole="">
            <v:imagedata r:id="rId22" o:title=""/>
          </v:shape>
          <o:OLEObject Type="Embed" ProgID="PowerPoint.Slide.12" ShapeID="_x0000_i1026" DrawAspect="Content" ObjectID="_1645995468" r:id="rId23"/>
        </w:object>
      </w: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337A9A">
        <w:rPr>
          <w:sz w:val="28"/>
          <w:szCs w:val="28"/>
        </w:rPr>
        <w:lastRenderedPageBreak/>
        <w:t xml:space="preserve"> </w:t>
      </w:r>
      <w:r w:rsidRPr="005A0188">
        <w:rPr>
          <w:b/>
          <w:sz w:val="28"/>
          <w:szCs w:val="28"/>
        </w:rPr>
        <w:t>Приложение 7</w:t>
      </w:r>
      <w:r w:rsidR="005A0188">
        <w:rPr>
          <w:b/>
          <w:sz w:val="28"/>
          <w:szCs w:val="28"/>
        </w:rPr>
        <w:t xml:space="preserve">. </w:t>
      </w:r>
      <w:r w:rsidR="009726CC">
        <w:rPr>
          <w:sz w:val="28"/>
          <w:szCs w:val="28"/>
        </w:rPr>
        <w:t>Фото п</w:t>
      </w:r>
      <w:r w:rsidR="005A0188">
        <w:rPr>
          <w:sz w:val="28"/>
          <w:szCs w:val="28"/>
        </w:rPr>
        <w:t>роведени</w:t>
      </w:r>
      <w:r w:rsidR="009726CC">
        <w:rPr>
          <w:sz w:val="28"/>
          <w:szCs w:val="28"/>
        </w:rPr>
        <w:t>я</w:t>
      </w:r>
      <w:r w:rsidR="005A0188">
        <w:rPr>
          <w:sz w:val="28"/>
          <w:szCs w:val="28"/>
        </w:rPr>
        <w:t xml:space="preserve"> опыта на способность обожженной глины не размокать в воде</w:t>
      </w:r>
    </w:p>
    <w:p w:rsidR="00041C99" w:rsidRPr="005A0188" w:rsidRDefault="00041C99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337A9A">
        <w:rPr>
          <w:noProof/>
          <w:sz w:val="28"/>
          <w:szCs w:val="28"/>
        </w:rPr>
        <w:drawing>
          <wp:inline distT="0" distB="0" distL="0" distR="0">
            <wp:extent cx="5759180" cy="4756825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58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noProof/>
          <w:sz w:val="28"/>
          <w:szCs w:val="28"/>
        </w:rPr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noProof/>
          <w:sz w:val="28"/>
          <w:szCs w:val="28"/>
        </w:rPr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noProof/>
          <w:sz w:val="28"/>
          <w:szCs w:val="28"/>
        </w:rPr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noProof/>
          <w:sz w:val="28"/>
          <w:szCs w:val="28"/>
        </w:rPr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noProof/>
          <w:sz w:val="28"/>
          <w:szCs w:val="28"/>
        </w:rPr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noProof/>
          <w:sz w:val="28"/>
          <w:szCs w:val="28"/>
        </w:rPr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noProof/>
          <w:sz w:val="28"/>
          <w:szCs w:val="28"/>
        </w:rPr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noProof/>
          <w:sz w:val="28"/>
          <w:szCs w:val="28"/>
        </w:rPr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noProof/>
          <w:sz w:val="28"/>
          <w:szCs w:val="28"/>
        </w:rPr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noProof/>
          <w:sz w:val="28"/>
          <w:szCs w:val="28"/>
        </w:rPr>
      </w:pPr>
    </w:p>
    <w:p w:rsidR="00337A9A" w:rsidRDefault="00337A9A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noProof/>
          <w:sz w:val="28"/>
          <w:szCs w:val="28"/>
        </w:rPr>
      </w:pPr>
      <w:r w:rsidRPr="00041C99">
        <w:rPr>
          <w:b/>
          <w:noProof/>
          <w:sz w:val="28"/>
          <w:szCs w:val="28"/>
        </w:rPr>
        <w:lastRenderedPageBreak/>
        <w:t>Приложение 8</w:t>
      </w:r>
      <w:r w:rsidR="00041C99">
        <w:rPr>
          <w:b/>
          <w:noProof/>
          <w:sz w:val="28"/>
          <w:szCs w:val="28"/>
        </w:rPr>
        <w:t xml:space="preserve">. </w:t>
      </w:r>
      <w:r w:rsidR="00041C99">
        <w:rPr>
          <w:noProof/>
          <w:sz w:val="28"/>
          <w:szCs w:val="28"/>
        </w:rPr>
        <w:t>Таблица опытов, проводимых с разными образцами глины</w:t>
      </w:r>
    </w:p>
    <w:p w:rsidR="00041C99" w:rsidRPr="00041C99" w:rsidRDefault="00041C99" w:rsidP="00337A9A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337A9A" w:rsidRDefault="00337A9A" w:rsidP="00337A9A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4"/>
        </w:rPr>
      </w:pPr>
      <w:r w:rsidRPr="00826834">
        <w:rPr>
          <w:rFonts w:ascii="Times New Roman" w:hAnsi="Times New Roman"/>
          <w:b/>
          <w:sz w:val="28"/>
          <w:szCs w:val="24"/>
        </w:rPr>
        <w:t>Описание опытов</w:t>
      </w:r>
    </w:p>
    <w:p w:rsidR="00337A9A" w:rsidRPr="00826834" w:rsidRDefault="00337A9A" w:rsidP="00337A9A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Style w:val="a9"/>
        <w:tblW w:w="0" w:type="auto"/>
        <w:tblLook w:val="04A0"/>
      </w:tblPr>
      <w:tblGrid>
        <w:gridCol w:w="1527"/>
        <w:gridCol w:w="2692"/>
        <w:gridCol w:w="2742"/>
        <w:gridCol w:w="2327"/>
      </w:tblGrid>
      <w:tr w:rsidR="00DE38A1" w:rsidRPr="00806849" w:rsidTr="00806849">
        <w:tc>
          <w:tcPr>
            <w:tcW w:w="1527" w:type="dxa"/>
          </w:tcPr>
          <w:p w:rsidR="00DE38A1" w:rsidRDefault="00DE38A1" w:rsidP="00644A62">
            <w:pPr>
              <w:spacing w:line="360" w:lineRule="auto"/>
              <w:jc w:val="both"/>
              <w:outlineLvl w:val="0"/>
              <w:rPr>
                <w:szCs w:val="28"/>
              </w:rPr>
            </w:pPr>
          </w:p>
          <w:p w:rsidR="00337A9A" w:rsidRDefault="00337A9A" w:rsidP="00644A62">
            <w:pPr>
              <w:spacing w:line="360" w:lineRule="auto"/>
              <w:jc w:val="both"/>
              <w:outlineLvl w:val="0"/>
              <w:rPr>
                <w:szCs w:val="28"/>
              </w:rPr>
            </w:pPr>
          </w:p>
          <w:p w:rsidR="00337A9A" w:rsidRPr="00806849" w:rsidRDefault="00337A9A" w:rsidP="00644A62">
            <w:pPr>
              <w:spacing w:line="360" w:lineRule="auto"/>
              <w:jc w:val="both"/>
              <w:outlineLvl w:val="0"/>
              <w:rPr>
                <w:szCs w:val="28"/>
              </w:rPr>
            </w:pPr>
          </w:p>
        </w:tc>
        <w:tc>
          <w:tcPr>
            <w:tcW w:w="2692" w:type="dxa"/>
          </w:tcPr>
          <w:p w:rsidR="00806849" w:rsidRDefault="00DE38A1" w:rsidP="00337A9A">
            <w:pPr>
              <w:jc w:val="center"/>
              <w:outlineLvl w:val="0"/>
              <w:rPr>
                <w:szCs w:val="28"/>
              </w:rPr>
            </w:pPr>
            <w:r w:rsidRPr="00806849">
              <w:rPr>
                <w:szCs w:val="28"/>
              </w:rPr>
              <w:t>Образец №1</w:t>
            </w:r>
          </w:p>
          <w:p w:rsidR="00DE38A1" w:rsidRPr="00806849" w:rsidRDefault="00806849" w:rsidP="00337A9A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(</w:t>
            </w:r>
            <w:r w:rsidRPr="00806849">
              <w:rPr>
                <w:szCs w:val="28"/>
              </w:rPr>
              <w:t>лутковски</w:t>
            </w:r>
            <w:r>
              <w:rPr>
                <w:szCs w:val="28"/>
              </w:rPr>
              <w:t xml:space="preserve">е  </w:t>
            </w:r>
            <w:r w:rsidRPr="00806849">
              <w:rPr>
                <w:szCs w:val="28"/>
              </w:rPr>
              <w:t>глиняны</w:t>
            </w:r>
            <w:r>
              <w:rPr>
                <w:szCs w:val="28"/>
              </w:rPr>
              <w:t>е</w:t>
            </w:r>
            <w:r w:rsidRPr="00806849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 </w:t>
            </w:r>
            <w:r w:rsidRPr="00806849">
              <w:rPr>
                <w:szCs w:val="28"/>
              </w:rPr>
              <w:t>ям</w:t>
            </w:r>
            <w:r>
              <w:rPr>
                <w:szCs w:val="28"/>
              </w:rPr>
              <w:t>ы)</w:t>
            </w:r>
          </w:p>
          <w:p w:rsidR="00DE38A1" w:rsidRPr="00806849" w:rsidRDefault="00DE38A1" w:rsidP="00337A9A">
            <w:pPr>
              <w:jc w:val="center"/>
              <w:outlineLvl w:val="0"/>
              <w:rPr>
                <w:szCs w:val="28"/>
              </w:rPr>
            </w:pPr>
          </w:p>
        </w:tc>
        <w:tc>
          <w:tcPr>
            <w:tcW w:w="2742" w:type="dxa"/>
          </w:tcPr>
          <w:p w:rsidR="00806849" w:rsidRDefault="00DE38A1" w:rsidP="00337A9A">
            <w:pPr>
              <w:jc w:val="center"/>
              <w:outlineLvl w:val="0"/>
              <w:rPr>
                <w:szCs w:val="28"/>
              </w:rPr>
            </w:pPr>
            <w:r w:rsidRPr="00806849">
              <w:rPr>
                <w:szCs w:val="28"/>
              </w:rPr>
              <w:t>Образец №2</w:t>
            </w:r>
          </w:p>
          <w:p w:rsidR="00DE38A1" w:rsidRPr="00806849" w:rsidRDefault="00806849" w:rsidP="00337A9A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(</w:t>
            </w:r>
            <w:r w:rsidRPr="00806849">
              <w:rPr>
                <w:szCs w:val="28"/>
              </w:rPr>
              <w:t>берег</w:t>
            </w:r>
            <w:r>
              <w:rPr>
                <w:szCs w:val="28"/>
              </w:rPr>
              <w:t xml:space="preserve">а  </w:t>
            </w:r>
            <w:r w:rsidRPr="00806849">
              <w:rPr>
                <w:szCs w:val="28"/>
              </w:rPr>
              <w:t xml:space="preserve"> реки</w:t>
            </w:r>
            <w:r>
              <w:rPr>
                <w:szCs w:val="28"/>
              </w:rPr>
              <w:t xml:space="preserve"> </w:t>
            </w:r>
            <w:r w:rsidRPr="00806849">
              <w:rPr>
                <w:szCs w:val="28"/>
              </w:rPr>
              <w:t>Камешкирка</w:t>
            </w:r>
            <w:r>
              <w:rPr>
                <w:szCs w:val="28"/>
              </w:rPr>
              <w:t>)</w:t>
            </w:r>
          </w:p>
          <w:p w:rsidR="00DE38A1" w:rsidRPr="00806849" w:rsidRDefault="00DE38A1" w:rsidP="00337A9A">
            <w:pPr>
              <w:jc w:val="center"/>
              <w:outlineLvl w:val="0"/>
              <w:rPr>
                <w:szCs w:val="28"/>
              </w:rPr>
            </w:pPr>
          </w:p>
        </w:tc>
        <w:tc>
          <w:tcPr>
            <w:tcW w:w="2327" w:type="dxa"/>
          </w:tcPr>
          <w:p w:rsidR="00806849" w:rsidRDefault="00806849" w:rsidP="00337A9A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>Образец №3</w:t>
            </w:r>
          </w:p>
          <w:p w:rsidR="00DE38A1" w:rsidRPr="00806849" w:rsidRDefault="00806849" w:rsidP="00337A9A">
            <w:pPr>
              <w:jc w:val="center"/>
              <w:outlineLvl w:val="0"/>
              <w:rPr>
                <w:szCs w:val="28"/>
              </w:rPr>
            </w:pPr>
            <w:r>
              <w:rPr>
                <w:szCs w:val="28"/>
              </w:rPr>
              <w:t xml:space="preserve">( </w:t>
            </w:r>
            <w:r w:rsidRPr="00806849">
              <w:rPr>
                <w:szCs w:val="28"/>
              </w:rPr>
              <w:t>карьер кирпичного завода</w:t>
            </w:r>
            <w:r>
              <w:rPr>
                <w:szCs w:val="28"/>
              </w:rPr>
              <w:t>)</w:t>
            </w:r>
          </w:p>
        </w:tc>
      </w:tr>
      <w:tr w:rsidR="00DE38A1" w:rsidRPr="00806849" w:rsidTr="00806849">
        <w:tc>
          <w:tcPr>
            <w:tcW w:w="1527" w:type="dxa"/>
          </w:tcPr>
          <w:p w:rsidR="00DE38A1" w:rsidRPr="00806849" w:rsidRDefault="00DE38A1" w:rsidP="00644A62">
            <w:pPr>
              <w:spacing w:line="360" w:lineRule="auto"/>
              <w:jc w:val="both"/>
              <w:outlineLvl w:val="0"/>
              <w:rPr>
                <w:szCs w:val="28"/>
              </w:rPr>
            </w:pPr>
            <w:r w:rsidRPr="00806849">
              <w:rPr>
                <w:szCs w:val="28"/>
              </w:rPr>
              <w:t>Внешние признаки</w:t>
            </w:r>
          </w:p>
        </w:tc>
        <w:tc>
          <w:tcPr>
            <w:tcW w:w="2692" w:type="dxa"/>
          </w:tcPr>
          <w:p w:rsidR="00037C55" w:rsidRPr="00806849" w:rsidRDefault="00037C55" w:rsidP="00037C55">
            <w:pPr>
              <w:spacing w:line="360" w:lineRule="auto"/>
              <w:rPr>
                <w:sz w:val="22"/>
              </w:rPr>
            </w:pPr>
            <w:r w:rsidRPr="00806849">
              <w:rPr>
                <w:sz w:val="22"/>
              </w:rPr>
              <w:t>липнет  к</w:t>
            </w:r>
          </w:p>
          <w:p w:rsidR="00037C55" w:rsidRPr="00806849" w:rsidRDefault="00037C55" w:rsidP="00037C55">
            <w:pPr>
              <w:spacing w:line="360" w:lineRule="auto"/>
              <w:rPr>
                <w:sz w:val="22"/>
              </w:rPr>
            </w:pPr>
            <w:r w:rsidRPr="00806849">
              <w:rPr>
                <w:sz w:val="22"/>
              </w:rPr>
              <w:t xml:space="preserve">рукам,  </w:t>
            </w:r>
            <w:r>
              <w:rPr>
                <w:sz w:val="22"/>
              </w:rPr>
              <w:t>имеются</w:t>
            </w:r>
            <w:r w:rsidRPr="00806849">
              <w:rPr>
                <w:sz w:val="22"/>
              </w:rPr>
              <w:t xml:space="preserve">  лишн</w:t>
            </w:r>
            <w:r>
              <w:rPr>
                <w:sz w:val="22"/>
              </w:rPr>
              <w:t>е</w:t>
            </w:r>
            <w:r w:rsidRPr="00806849">
              <w:rPr>
                <w:sz w:val="22"/>
              </w:rPr>
              <w:t xml:space="preserve"> примес</w:t>
            </w:r>
            <w:r>
              <w:rPr>
                <w:sz w:val="22"/>
              </w:rPr>
              <w:t xml:space="preserve">и </w:t>
            </w:r>
            <w:r w:rsidRPr="00806849">
              <w:rPr>
                <w:sz w:val="22"/>
              </w:rPr>
              <w:t xml:space="preserve">(песок, камни, </w:t>
            </w:r>
            <w:r>
              <w:rPr>
                <w:sz w:val="22"/>
              </w:rPr>
              <w:t>трава</w:t>
            </w:r>
            <w:r w:rsidRPr="00806849">
              <w:rPr>
                <w:sz w:val="22"/>
              </w:rPr>
              <w:t>)</w:t>
            </w:r>
          </w:p>
          <w:p w:rsidR="00DE38A1" w:rsidRPr="00806849" w:rsidRDefault="00DE38A1" w:rsidP="00DE38A1">
            <w:pPr>
              <w:spacing w:line="360" w:lineRule="auto"/>
              <w:jc w:val="both"/>
              <w:outlineLvl w:val="0"/>
              <w:rPr>
                <w:szCs w:val="28"/>
              </w:rPr>
            </w:pPr>
          </w:p>
        </w:tc>
        <w:tc>
          <w:tcPr>
            <w:tcW w:w="2742" w:type="dxa"/>
          </w:tcPr>
          <w:p w:rsidR="00037C55" w:rsidRPr="00806849" w:rsidRDefault="00037C55" w:rsidP="00037C55">
            <w:pPr>
              <w:spacing w:line="360" w:lineRule="auto"/>
              <w:rPr>
                <w:sz w:val="22"/>
              </w:rPr>
            </w:pPr>
            <w:r w:rsidRPr="00806849">
              <w:rPr>
                <w:sz w:val="22"/>
              </w:rPr>
              <w:t>приятн</w:t>
            </w:r>
            <w:r>
              <w:rPr>
                <w:sz w:val="22"/>
              </w:rPr>
              <w:t>ая</w:t>
            </w:r>
            <w:r w:rsidRPr="00806849">
              <w:rPr>
                <w:sz w:val="22"/>
              </w:rPr>
              <w:t xml:space="preserve"> на ощупь, липнет  к</w:t>
            </w:r>
          </w:p>
          <w:p w:rsidR="00DE38A1" w:rsidRPr="00806849" w:rsidRDefault="00037C55" w:rsidP="00037C55">
            <w:pPr>
              <w:spacing w:line="360" w:lineRule="auto"/>
              <w:rPr>
                <w:szCs w:val="28"/>
              </w:rPr>
            </w:pPr>
            <w:r w:rsidRPr="00806849">
              <w:rPr>
                <w:sz w:val="22"/>
              </w:rPr>
              <w:t>рукам, без лишних примесей</w:t>
            </w:r>
          </w:p>
        </w:tc>
        <w:tc>
          <w:tcPr>
            <w:tcW w:w="2327" w:type="dxa"/>
          </w:tcPr>
          <w:p w:rsidR="00341E26" w:rsidRPr="00806849" w:rsidRDefault="00041C99" w:rsidP="00341E26">
            <w:pPr>
              <w:spacing w:line="360" w:lineRule="auto"/>
              <w:rPr>
                <w:sz w:val="22"/>
              </w:rPr>
            </w:pPr>
            <w:r>
              <w:rPr>
                <w:sz w:val="22"/>
              </w:rPr>
              <w:t xml:space="preserve">не </w:t>
            </w:r>
            <w:r w:rsidR="00341E26" w:rsidRPr="00806849">
              <w:rPr>
                <w:sz w:val="22"/>
              </w:rPr>
              <w:t>липнет  к</w:t>
            </w:r>
          </w:p>
          <w:p w:rsidR="00341E26" w:rsidRPr="00806849" w:rsidRDefault="00341E26" w:rsidP="00341E26">
            <w:pPr>
              <w:spacing w:line="360" w:lineRule="auto"/>
              <w:rPr>
                <w:sz w:val="22"/>
              </w:rPr>
            </w:pPr>
            <w:r w:rsidRPr="00806849">
              <w:rPr>
                <w:sz w:val="22"/>
              </w:rPr>
              <w:t>рукам,  с лишними примесями (песок, камни, ветки)</w:t>
            </w:r>
          </w:p>
          <w:p w:rsidR="00341E26" w:rsidRPr="00806849" w:rsidRDefault="00341E26" w:rsidP="00341E26">
            <w:pPr>
              <w:spacing w:line="360" w:lineRule="auto"/>
              <w:rPr>
                <w:sz w:val="22"/>
              </w:rPr>
            </w:pPr>
          </w:p>
          <w:p w:rsidR="00DE38A1" w:rsidRPr="00806849" w:rsidRDefault="00DE38A1" w:rsidP="00644A62">
            <w:pPr>
              <w:spacing w:line="360" w:lineRule="auto"/>
              <w:jc w:val="both"/>
              <w:outlineLvl w:val="0"/>
              <w:rPr>
                <w:szCs w:val="28"/>
              </w:rPr>
            </w:pPr>
          </w:p>
        </w:tc>
      </w:tr>
      <w:tr w:rsidR="00DE38A1" w:rsidRPr="00806849" w:rsidTr="00037C55">
        <w:trPr>
          <w:trHeight w:val="3204"/>
        </w:trPr>
        <w:tc>
          <w:tcPr>
            <w:tcW w:w="1527" w:type="dxa"/>
          </w:tcPr>
          <w:p w:rsidR="00DE38A1" w:rsidRPr="00806849" w:rsidRDefault="00341E26" w:rsidP="00644A62">
            <w:pPr>
              <w:spacing w:line="360" w:lineRule="auto"/>
              <w:jc w:val="both"/>
              <w:outlineLvl w:val="0"/>
              <w:rPr>
                <w:szCs w:val="28"/>
              </w:rPr>
            </w:pPr>
            <w:r w:rsidRPr="00806849">
              <w:rPr>
                <w:sz w:val="22"/>
              </w:rPr>
              <w:t>Пластичность глины</w:t>
            </w:r>
          </w:p>
        </w:tc>
        <w:tc>
          <w:tcPr>
            <w:tcW w:w="2692" w:type="dxa"/>
          </w:tcPr>
          <w:p w:rsidR="00037C55" w:rsidRPr="00806849" w:rsidRDefault="00041C99" w:rsidP="00037C55">
            <w:pPr>
              <w:spacing w:line="360" w:lineRule="auto"/>
              <w:rPr>
                <w:sz w:val="22"/>
              </w:rPr>
            </w:pPr>
            <w:r>
              <w:rPr>
                <w:sz w:val="22"/>
              </w:rPr>
              <w:t>Г</w:t>
            </w:r>
            <w:r w:rsidR="00037C55" w:rsidRPr="00806849">
              <w:rPr>
                <w:sz w:val="22"/>
              </w:rPr>
              <w:t>лина достаточно пластичная,  хорошо скручивается,</w:t>
            </w:r>
          </w:p>
          <w:p w:rsidR="00DE38A1" w:rsidRPr="00806849" w:rsidRDefault="00037C55" w:rsidP="00037C55">
            <w:pPr>
              <w:spacing w:line="360" w:lineRule="auto"/>
              <w:rPr>
                <w:szCs w:val="28"/>
              </w:rPr>
            </w:pPr>
            <w:r w:rsidRPr="00806849">
              <w:rPr>
                <w:sz w:val="22"/>
              </w:rPr>
              <w:t>растягивается в руках, но  при этом   трескается и ломается.</w:t>
            </w:r>
          </w:p>
        </w:tc>
        <w:tc>
          <w:tcPr>
            <w:tcW w:w="2742" w:type="dxa"/>
          </w:tcPr>
          <w:p w:rsidR="00037C55" w:rsidRPr="00806849" w:rsidRDefault="00041C99" w:rsidP="00037C55">
            <w:pPr>
              <w:spacing w:line="360" w:lineRule="auto"/>
              <w:rPr>
                <w:sz w:val="22"/>
              </w:rPr>
            </w:pPr>
            <w:r>
              <w:rPr>
                <w:sz w:val="22"/>
              </w:rPr>
              <w:t>Г</w:t>
            </w:r>
            <w:r w:rsidR="00037C55" w:rsidRPr="00806849">
              <w:rPr>
                <w:sz w:val="22"/>
              </w:rPr>
              <w:t>лина достаточно пластичная, а именно хорошо скручивается,</w:t>
            </w:r>
          </w:p>
          <w:p w:rsidR="00DE38A1" w:rsidRPr="00806849" w:rsidRDefault="00037C55" w:rsidP="00037C55">
            <w:pPr>
              <w:spacing w:line="360" w:lineRule="auto"/>
              <w:jc w:val="both"/>
              <w:outlineLvl w:val="0"/>
              <w:rPr>
                <w:szCs w:val="28"/>
              </w:rPr>
            </w:pPr>
            <w:r w:rsidRPr="00806849">
              <w:rPr>
                <w:sz w:val="22"/>
              </w:rPr>
              <w:t>растягивается в руках при этом не  трескается и не ломается.</w:t>
            </w:r>
          </w:p>
        </w:tc>
        <w:tc>
          <w:tcPr>
            <w:tcW w:w="2327" w:type="dxa"/>
          </w:tcPr>
          <w:p w:rsidR="00341E26" w:rsidRPr="00806849" w:rsidRDefault="00041C99" w:rsidP="00341E26">
            <w:pPr>
              <w:spacing w:line="360" w:lineRule="auto"/>
              <w:rPr>
                <w:sz w:val="22"/>
              </w:rPr>
            </w:pPr>
            <w:r>
              <w:rPr>
                <w:sz w:val="22"/>
              </w:rPr>
              <w:t>Г</w:t>
            </w:r>
            <w:r w:rsidR="00341E26" w:rsidRPr="00806849">
              <w:rPr>
                <w:sz w:val="22"/>
              </w:rPr>
              <w:t>лина  не достаточно пластичная, а именно плохо скручивается,</w:t>
            </w:r>
          </w:p>
          <w:p w:rsidR="00DE38A1" w:rsidRPr="00806849" w:rsidRDefault="00341E26" w:rsidP="00037C55">
            <w:pPr>
              <w:spacing w:line="360" w:lineRule="auto"/>
              <w:rPr>
                <w:szCs w:val="28"/>
              </w:rPr>
            </w:pPr>
            <w:r w:rsidRPr="00806849">
              <w:rPr>
                <w:sz w:val="22"/>
              </w:rPr>
              <w:t xml:space="preserve">растягивается в руках при этом   трескается и  ломается. </w:t>
            </w:r>
          </w:p>
        </w:tc>
      </w:tr>
      <w:tr w:rsidR="00DE38A1" w:rsidRPr="00806849" w:rsidTr="00806849">
        <w:tc>
          <w:tcPr>
            <w:tcW w:w="1527" w:type="dxa"/>
          </w:tcPr>
          <w:p w:rsidR="00DE38A1" w:rsidRPr="00806849" w:rsidRDefault="00C77996" w:rsidP="00644A62">
            <w:pPr>
              <w:spacing w:line="360" w:lineRule="auto"/>
              <w:jc w:val="both"/>
              <w:outlineLvl w:val="0"/>
              <w:rPr>
                <w:szCs w:val="28"/>
              </w:rPr>
            </w:pPr>
            <w:r w:rsidRPr="00806849">
              <w:rPr>
                <w:sz w:val="22"/>
              </w:rPr>
              <w:t>Обжиг глины</w:t>
            </w:r>
          </w:p>
        </w:tc>
        <w:tc>
          <w:tcPr>
            <w:tcW w:w="2692" w:type="dxa"/>
          </w:tcPr>
          <w:p w:rsidR="00037C55" w:rsidRPr="00806849" w:rsidRDefault="00037C55" w:rsidP="00037C55">
            <w:pPr>
              <w:spacing w:line="360" w:lineRule="auto"/>
              <w:rPr>
                <w:sz w:val="22"/>
              </w:rPr>
            </w:pPr>
            <w:r w:rsidRPr="00806849">
              <w:rPr>
                <w:sz w:val="22"/>
              </w:rPr>
              <w:t xml:space="preserve"> Изделие остается гладким и</w:t>
            </w:r>
          </w:p>
          <w:p w:rsidR="00DE38A1" w:rsidRPr="00806849" w:rsidRDefault="00037C55" w:rsidP="00037C55">
            <w:pPr>
              <w:spacing w:line="360" w:lineRule="auto"/>
              <w:rPr>
                <w:szCs w:val="28"/>
              </w:rPr>
            </w:pPr>
            <w:r w:rsidRPr="00806849">
              <w:rPr>
                <w:sz w:val="22"/>
              </w:rPr>
              <w:t xml:space="preserve">бархатистым на ощупь, </w:t>
            </w:r>
            <w:r>
              <w:rPr>
                <w:sz w:val="22"/>
              </w:rPr>
              <w:t xml:space="preserve">но немного </w:t>
            </w:r>
            <w:r w:rsidRPr="00806849">
              <w:rPr>
                <w:sz w:val="22"/>
              </w:rPr>
              <w:t xml:space="preserve"> трескается,   не лопается  в печи.</w:t>
            </w:r>
          </w:p>
        </w:tc>
        <w:tc>
          <w:tcPr>
            <w:tcW w:w="2742" w:type="dxa"/>
          </w:tcPr>
          <w:p w:rsidR="00037C55" w:rsidRPr="00806849" w:rsidRDefault="00041C99" w:rsidP="00037C55">
            <w:pPr>
              <w:spacing w:line="360" w:lineRule="auto"/>
              <w:rPr>
                <w:sz w:val="22"/>
              </w:rPr>
            </w:pPr>
            <w:r>
              <w:rPr>
                <w:sz w:val="22"/>
              </w:rPr>
              <w:t>П</w:t>
            </w:r>
            <w:r w:rsidR="00037C55" w:rsidRPr="00806849">
              <w:rPr>
                <w:sz w:val="22"/>
              </w:rPr>
              <w:t>роявляются такие</w:t>
            </w:r>
          </w:p>
          <w:p w:rsidR="00037C55" w:rsidRPr="00806849" w:rsidRDefault="00037C55" w:rsidP="00037C55">
            <w:pPr>
              <w:spacing w:line="360" w:lineRule="auto"/>
              <w:rPr>
                <w:sz w:val="22"/>
              </w:rPr>
            </w:pPr>
            <w:r w:rsidRPr="00806849">
              <w:rPr>
                <w:sz w:val="22"/>
              </w:rPr>
              <w:t>свойства глины, как тонкое звучание обожжённой</w:t>
            </w:r>
          </w:p>
          <w:p w:rsidR="00037C55" w:rsidRPr="00806849" w:rsidRDefault="00037C55" w:rsidP="00037C55">
            <w:pPr>
              <w:spacing w:line="360" w:lineRule="auto"/>
              <w:rPr>
                <w:sz w:val="22"/>
              </w:rPr>
            </w:pPr>
            <w:r w:rsidRPr="00806849">
              <w:rPr>
                <w:sz w:val="22"/>
              </w:rPr>
              <w:t>керамики. Изделие остается гладким и</w:t>
            </w:r>
          </w:p>
          <w:p w:rsidR="00037C55" w:rsidRPr="00806849" w:rsidRDefault="00037C55" w:rsidP="00037C55">
            <w:pPr>
              <w:spacing w:line="360" w:lineRule="auto"/>
              <w:rPr>
                <w:sz w:val="22"/>
              </w:rPr>
            </w:pPr>
            <w:r w:rsidRPr="00806849">
              <w:rPr>
                <w:sz w:val="22"/>
              </w:rPr>
              <w:t>бархатистым на ощупь, не трескается, а тем</w:t>
            </w:r>
          </w:p>
          <w:p w:rsidR="00DE38A1" w:rsidRPr="00806849" w:rsidRDefault="00037C55" w:rsidP="00037C55">
            <w:pPr>
              <w:spacing w:line="360" w:lineRule="auto"/>
              <w:jc w:val="both"/>
              <w:outlineLvl w:val="0"/>
              <w:rPr>
                <w:szCs w:val="28"/>
              </w:rPr>
            </w:pPr>
            <w:r w:rsidRPr="00806849">
              <w:rPr>
                <w:sz w:val="22"/>
              </w:rPr>
              <w:t>более  не лопается  в печи.</w:t>
            </w:r>
          </w:p>
        </w:tc>
        <w:tc>
          <w:tcPr>
            <w:tcW w:w="2327" w:type="dxa"/>
          </w:tcPr>
          <w:p w:rsidR="00037C55" w:rsidRPr="00806849" w:rsidRDefault="00037C55" w:rsidP="00037C55">
            <w:pPr>
              <w:spacing w:line="360" w:lineRule="auto"/>
              <w:rPr>
                <w:sz w:val="22"/>
              </w:rPr>
            </w:pPr>
            <w:r w:rsidRPr="00806849">
              <w:rPr>
                <w:sz w:val="22"/>
              </w:rPr>
              <w:t xml:space="preserve"> Изделие остается гладким и</w:t>
            </w:r>
          </w:p>
          <w:p w:rsidR="00DE38A1" w:rsidRPr="00806849" w:rsidRDefault="00037C55" w:rsidP="00037C55">
            <w:pPr>
              <w:spacing w:line="360" w:lineRule="auto"/>
              <w:rPr>
                <w:szCs w:val="28"/>
              </w:rPr>
            </w:pPr>
            <w:r w:rsidRPr="00806849">
              <w:rPr>
                <w:sz w:val="22"/>
              </w:rPr>
              <w:t xml:space="preserve">бархатистым на ощупь, </w:t>
            </w:r>
            <w:r>
              <w:rPr>
                <w:sz w:val="22"/>
              </w:rPr>
              <w:t xml:space="preserve">но </w:t>
            </w:r>
            <w:r w:rsidRPr="00806849">
              <w:rPr>
                <w:sz w:val="22"/>
              </w:rPr>
              <w:t xml:space="preserve"> трескает</w:t>
            </w:r>
            <w:r>
              <w:rPr>
                <w:sz w:val="22"/>
              </w:rPr>
              <w:t xml:space="preserve">ся и </w:t>
            </w:r>
            <w:r w:rsidRPr="00806849">
              <w:rPr>
                <w:sz w:val="22"/>
              </w:rPr>
              <w:t xml:space="preserve"> лопается  в печи.</w:t>
            </w:r>
          </w:p>
        </w:tc>
      </w:tr>
    </w:tbl>
    <w:p w:rsidR="00644A62" w:rsidRPr="00806849" w:rsidRDefault="00644A62" w:rsidP="00644A62">
      <w:pPr>
        <w:spacing w:line="360" w:lineRule="auto"/>
        <w:jc w:val="both"/>
        <w:outlineLvl w:val="0"/>
        <w:rPr>
          <w:rFonts w:ascii="Times New Roman" w:hAnsi="Times New Roman" w:cs="Times New Roman"/>
          <w:sz w:val="24"/>
          <w:szCs w:val="28"/>
        </w:rPr>
      </w:pPr>
    </w:p>
    <w:p w:rsidR="009F6433" w:rsidRDefault="009F6433" w:rsidP="00152EFE">
      <w:pPr>
        <w:pStyle w:val="af3"/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C55" w:rsidRDefault="00037C55" w:rsidP="00152EFE">
      <w:pPr>
        <w:pStyle w:val="af3"/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C55" w:rsidRDefault="00037C55" w:rsidP="00152EFE">
      <w:pPr>
        <w:pStyle w:val="af3"/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1822" w:rsidRPr="00041C99" w:rsidRDefault="00941822" w:rsidP="00941822">
      <w:pPr>
        <w:widowControl w:val="0"/>
        <w:spacing w:after="0" w:line="360" w:lineRule="auto"/>
        <w:ind w:firstLine="709"/>
        <w:contextualSpacing/>
        <w:jc w:val="right"/>
        <w:rPr>
          <w:rFonts w:ascii="Times New Roman" w:hAnsi="Times New Roman"/>
          <w:sz w:val="28"/>
          <w:szCs w:val="24"/>
        </w:rPr>
      </w:pPr>
      <w:r w:rsidRPr="00041C99">
        <w:rPr>
          <w:rFonts w:ascii="Times New Roman" w:hAnsi="Times New Roman"/>
          <w:b/>
          <w:sz w:val="28"/>
          <w:szCs w:val="24"/>
        </w:rPr>
        <w:lastRenderedPageBreak/>
        <w:t xml:space="preserve">Приложение </w:t>
      </w:r>
      <w:r w:rsidR="00337A9A" w:rsidRPr="00041C99">
        <w:rPr>
          <w:rFonts w:ascii="Times New Roman" w:hAnsi="Times New Roman"/>
          <w:b/>
          <w:sz w:val="28"/>
          <w:szCs w:val="24"/>
        </w:rPr>
        <w:t>8</w:t>
      </w:r>
      <w:r w:rsidR="00041C99">
        <w:rPr>
          <w:rFonts w:ascii="Times New Roman" w:hAnsi="Times New Roman"/>
          <w:b/>
          <w:sz w:val="28"/>
          <w:szCs w:val="24"/>
        </w:rPr>
        <w:t>.</w:t>
      </w:r>
      <w:r w:rsidR="00041C99" w:rsidRPr="00041C99">
        <w:rPr>
          <w:noProof/>
          <w:sz w:val="28"/>
          <w:szCs w:val="28"/>
        </w:rPr>
        <w:t xml:space="preserve"> </w:t>
      </w:r>
      <w:r w:rsidR="00041C99" w:rsidRPr="00041C99">
        <w:rPr>
          <w:rFonts w:ascii="Times New Roman" w:hAnsi="Times New Roman" w:cs="Times New Roman"/>
          <w:noProof/>
          <w:sz w:val="24"/>
          <w:szCs w:val="28"/>
        </w:rPr>
        <w:t>Таблица опытов, проводимых с разными образцами глины</w:t>
      </w:r>
    </w:p>
    <w:p w:rsidR="00826834" w:rsidRPr="00826834" w:rsidRDefault="00826834" w:rsidP="00826834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4"/>
        </w:rPr>
      </w:pPr>
      <w:r w:rsidRPr="00826834">
        <w:rPr>
          <w:rFonts w:ascii="Times New Roman" w:hAnsi="Times New Roman"/>
          <w:b/>
          <w:sz w:val="28"/>
          <w:szCs w:val="24"/>
        </w:rPr>
        <w:t>Описание опытов</w:t>
      </w:r>
    </w:p>
    <w:tbl>
      <w:tblPr>
        <w:tblW w:w="92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10"/>
        <w:gridCol w:w="3969"/>
        <w:gridCol w:w="4044"/>
      </w:tblGrid>
      <w:tr w:rsidR="00941822" w:rsidRPr="00AB687E" w:rsidTr="00826834">
        <w:trPr>
          <w:jc w:val="center"/>
        </w:trPr>
        <w:tc>
          <w:tcPr>
            <w:tcW w:w="1210" w:type="dxa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941822" w:rsidRPr="00941822" w:rsidRDefault="00941822" w:rsidP="00826834">
            <w:pPr>
              <w:widowControl w:val="0"/>
              <w:spacing w:after="0" w:line="36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941822">
              <w:rPr>
                <w:rFonts w:ascii="Times New Roman" w:hAnsi="Times New Roman"/>
                <w:sz w:val="28"/>
                <w:szCs w:val="24"/>
              </w:rPr>
              <w:t>Вид образца</w:t>
            </w:r>
          </w:p>
        </w:tc>
        <w:tc>
          <w:tcPr>
            <w:tcW w:w="3969" w:type="dxa"/>
          </w:tcPr>
          <w:p w:rsidR="00941822" w:rsidRPr="00941822" w:rsidRDefault="00941822" w:rsidP="00826834">
            <w:pPr>
              <w:widowControl w:val="0"/>
              <w:spacing w:after="0" w:line="36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941822">
              <w:rPr>
                <w:rFonts w:ascii="Times New Roman" w:hAnsi="Times New Roman"/>
                <w:sz w:val="28"/>
                <w:szCs w:val="24"/>
              </w:rPr>
              <w:t>Описание опыта, исследование поведения материала на эластичность</w:t>
            </w:r>
          </w:p>
        </w:tc>
        <w:tc>
          <w:tcPr>
            <w:tcW w:w="4044" w:type="dxa"/>
          </w:tcPr>
          <w:p w:rsidR="00941822" w:rsidRPr="00941822" w:rsidRDefault="00941822" w:rsidP="00826834">
            <w:pPr>
              <w:widowControl w:val="0"/>
              <w:spacing w:after="0" w:line="36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941822">
              <w:rPr>
                <w:rFonts w:ascii="Times New Roman" w:hAnsi="Times New Roman"/>
                <w:sz w:val="28"/>
                <w:szCs w:val="24"/>
              </w:rPr>
              <w:t>Лепка и сушка изделий из глины</w:t>
            </w:r>
          </w:p>
        </w:tc>
      </w:tr>
      <w:tr w:rsidR="00941822" w:rsidRPr="00AB687E" w:rsidTr="00826834">
        <w:trPr>
          <w:jc w:val="center"/>
        </w:trPr>
        <w:tc>
          <w:tcPr>
            <w:tcW w:w="1210" w:type="dxa"/>
          </w:tcPr>
          <w:p w:rsidR="00941822" w:rsidRPr="00941822" w:rsidRDefault="00941822" w:rsidP="00826834">
            <w:pPr>
              <w:widowControl w:val="0"/>
              <w:spacing w:after="0" w:line="36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941822">
              <w:rPr>
                <w:rFonts w:ascii="Times New Roman" w:hAnsi="Times New Roman"/>
                <w:sz w:val="28"/>
                <w:szCs w:val="24"/>
              </w:rPr>
              <w:t>Образец №1</w:t>
            </w:r>
          </w:p>
          <w:p w:rsidR="00941822" w:rsidRPr="00941822" w:rsidRDefault="00941822" w:rsidP="00826834">
            <w:pPr>
              <w:widowControl w:val="0"/>
              <w:spacing w:after="0" w:line="36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969" w:type="dxa"/>
          </w:tcPr>
          <w:p w:rsidR="00941822" w:rsidRPr="00941822" w:rsidRDefault="00941822" w:rsidP="00826834">
            <w:pPr>
              <w:widowControl w:val="0"/>
              <w:spacing w:after="0" w:line="36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941822">
              <w:rPr>
                <w:rFonts w:ascii="Times New Roman" w:hAnsi="Times New Roman"/>
                <w:sz w:val="28"/>
                <w:szCs w:val="24"/>
              </w:rPr>
              <w:t>Поместила глину в миски, добавила воду, интенсивно перемешала до равномерной консистенции. Сформовала округлый ком, глина мягкая, приятная на ощупь, песок не чувствуется. Проба на эластичность – на сгибе образовались мелкие трещины.</w:t>
            </w:r>
          </w:p>
        </w:tc>
        <w:tc>
          <w:tcPr>
            <w:tcW w:w="4044" w:type="dxa"/>
          </w:tcPr>
          <w:p w:rsidR="00941822" w:rsidRPr="00941822" w:rsidRDefault="00941822" w:rsidP="00826834">
            <w:pPr>
              <w:pStyle w:val="170"/>
              <w:widowControl w:val="0"/>
              <w:shd w:val="clear" w:color="auto" w:fill="auto"/>
              <w:spacing w:line="360" w:lineRule="auto"/>
              <w:contextualSpacing/>
              <w:rPr>
                <w:rFonts w:ascii="Times New Roman" w:hAnsi="Times New Roman" w:cs="Times New Roman"/>
                <w:spacing w:val="0"/>
                <w:sz w:val="28"/>
                <w:szCs w:val="24"/>
              </w:rPr>
            </w:pPr>
            <w:r w:rsidRPr="00941822">
              <w:rPr>
                <w:rFonts w:ascii="Times New Roman" w:hAnsi="Times New Roman" w:cs="Times New Roman"/>
                <w:spacing w:val="0"/>
                <w:sz w:val="28"/>
                <w:szCs w:val="24"/>
              </w:rPr>
              <w:t>Форма фигурки сохраняется, но вылепить мелкие детали невозможно они отваливаются, на сгибах трескаются, поэтому можно создать только обобщенную форму. Фигурка высохла хорошо форму не потеряла, усохла</w:t>
            </w:r>
          </w:p>
        </w:tc>
      </w:tr>
      <w:tr w:rsidR="00941822" w:rsidRPr="00AB687E" w:rsidTr="00826834">
        <w:trPr>
          <w:jc w:val="center"/>
        </w:trPr>
        <w:tc>
          <w:tcPr>
            <w:tcW w:w="1210" w:type="dxa"/>
          </w:tcPr>
          <w:p w:rsidR="00941822" w:rsidRPr="00941822" w:rsidRDefault="00941822" w:rsidP="00941822">
            <w:pPr>
              <w:widowControl w:val="0"/>
              <w:spacing w:after="0" w:line="36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941822">
              <w:rPr>
                <w:rFonts w:ascii="Times New Roman" w:hAnsi="Times New Roman"/>
                <w:sz w:val="28"/>
                <w:szCs w:val="24"/>
              </w:rPr>
              <w:t>Образец №2</w:t>
            </w:r>
          </w:p>
          <w:p w:rsidR="00941822" w:rsidRPr="00941822" w:rsidRDefault="00941822" w:rsidP="00826834">
            <w:pPr>
              <w:widowControl w:val="0"/>
              <w:spacing w:after="0" w:line="36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969" w:type="dxa"/>
          </w:tcPr>
          <w:p w:rsidR="00941822" w:rsidRPr="00941822" w:rsidRDefault="00941822" w:rsidP="00826834">
            <w:pPr>
              <w:widowControl w:val="0"/>
              <w:spacing w:after="0" w:line="36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941822">
              <w:rPr>
                <w:rFonts w:ascii="Times New Roman" w:hAnsi="Times New Roman"/>
                <w:sz w:val="28"/>
                <w:szCs w:val="24"/>
              </w:rPr>
              <w:t xml:space="preserve"> Залила водой, перемешала её и замесила руками, как тесто, скатала в ком. Глина мягкая не липнет к рукам, приятная на ощупь, </w:t>
            </w:r>
            <w:r w:rsidRPr="00941822">
              <w:rPr>
                <w:rStyle w:val="17SegoeUI"/>
                <w:rFonts w:ascii="Times New Roman" w:hAnsi="Times New Roman" w:cs="Times New Roman"/>
                <w:sz w:val="28"/>
                <w:szCs w:val="24"/>
              </w:rPr>
              <w:t>Скатала жгут и изогнула его, глина не потрескалась –</w:t>
            </w:r>
            <w:r w:rsidRPr="00941822">
              <w:rPr>
                <w:rFonts w:ascii="Times New Roman" w:hAnsi="Times New Roman"/>
                <w:sz w:val="28"/>
                <w:szCs w:val="24"/>
              </w:rPr>
              <w:t xml:space="preserve"> эластичная.</w:t>
            </w:r>
          </w:p>
        </w:tc>
        <w:tc>
          <w:tcPr>
            <w:tcW w:w="4044" w:type="dxa"/>
          </w:tcPr>
          <w:p w:rsidR="00941822" w:rsidRPr="00941822" w:rsidRDefault="00941822" w:rsidP="00826834">
            <w:pPr>
              <w:widowControl w:val="0"/>
              <w:spacing w:after="0" w:line="36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941822">
              <w:rPr>
                <w:rFonts w:ascii="Times New Roman" w:hAnsi="Times New Roman"/>
                <w:sz w:val="28"/>
                <w:szCs w:val="24"/>
              </w:rPr>
              <w:t>Легко лепится, хорошо держит форму, можно вылепить мелкие детали не трескается. При высыхании нет трещин, не рассыпается. Поверхность ровная бархатистая</w:t>
            </w:r>
          </w:p>
        </w:tc>
      </w:tr>
      <w:tr w:rsidR="00941822" w:rsidRPr="00AB687E" w:rsidTr="00826834">
        <w:trPr>
          <w:jc w:val="center"/>
        </w:trPr>
        <w:tc>
          <w:tcPr>
            <w:tcW w:w="1210" w:type="dxa"/>
          </w:tcPr>
          <w:p w:rsidR="00941822" w:rsidRPr="00941822" w:rsidRDefault="00941822" w:rsidP="00826834">
            <w:pPr>
              <w:widowControl w:val="0"/>
              <w:spacing w:after="0" w:line="36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941822">
              <w:rPr>
                <w:rFonts w:ascii="Times New Roman" w:hAnsi="Times New Roman"/>
                <w:sz w:val="28"/>
                <w:szCs w:val="24"/>
              </w:rPr>
              <w:t>Образец №3</w:t>
            </w:r>
          </w:p>
          <w:p w:rsidR="00941822" w:rsidRPr="00941822" w:rsidRDefault="00941822" w:rsidP="00826834">
            <w:pPr>
              <w:widowControl w:val="0"/>
              <w:spacing w:after="0" w:line="36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3969" w:type="dxa"/>
          </w:tcPr>
          <w:p w:rsidR="00941822" w:rsidRPr="00941822" w:rsidRDefault="00941822" w:rsidP="00826834">
            <w:pPr>
              <w:widowControl w:val="0"/>
              <w:spacing w:after="0" w:line="36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941822">
              <w:rPr>
                <w:rFonts w:ascii="Times New Roman" w:hAnsi="Times New Roman"/>
                <w:sz w:val="28"/>
                <w:szCs w:val="24"/>
              </w:rPr>
              <w:t xml:space="preserve">залила водой и перемешала, при замесе на ощупь удалила попадающиеся мелкие камешки. Скатала в ком. Мягкая, чувствуется песок. Не очень эластичная, </w:t>
            </w:r>
            <w:r w:rsidRPr="00941822">
              <w:rPr>
                <w:rStyle w:val="17SegoeUI"/>
                <w:rFonts w:ascii="Times New Roman" w:hAnsi="Times New Roman" w:cs="Times New Roman"/>
                <w:sz w:val="28"/>
                <w:szCs w:val="24"/>
              </w:rPr>
              <w:t>скатала жгут и изогнула его, глина на сгибе потрескалась.</w:t>
            </w:r>
          </w:p>
        </w:tc>
        <w:tc>
          <w:tcPr>
            <w:tcW w:w="4044" w:type="dxa"/>
          </w:tcPr>
          <w:p w:rsidR="00941822" w:rsidRPr="00941822" w:rsidRDefault="00941822" w:rsidP="00826834">
            <w:pPr>
              <w:pStyle w:val="170"/>
              <w:widowControl w:val="0"/>
              <w:shd w:val="clear" w:color="auto" w:fill="auto"/>
              <w:spacing w:line="360" w:lineRule="auto"/>
              <w:contextualSpacing/>
              <w:rPr>
                <w:rFonts w:ascii="Times New Roman" w:hAnsi="Times New Roman" w:cs="Times New Roman"/>
                <w:spacing w:val="0"/>
                <w:sz w:val="28"/>
                <w:szCs w:val="24"/>
              </w:rPr>
            </w:pPr>
            <w:r w:rsidRPr="00941822">
              <w:rPr>
                <w:rFonts w:ascii="Times New Roman" w:hAnsi="Times New Roman" w:cs="Times New Roman"/>
                <w:spacing w:val="0"/>
                <w:sz w:val="28"/>
                <w:szCs w:val="24"/>
              </w:rPr>
              <w:t>Форма держится мелкие детали лепить трудно, отваливаются в некоторых местах появились трещинки, затерла жидкой глиной. Фигурка получилась обобщенной. Форма фигурки осела, высохла без видимых изменений.</w:t>
            </w:r>
          </w:p>
        </w:tc>
      </w:tr>
    </w:tbl>
    <w:p w:rsidR="004E23E8" w:rsidRPr="005A0188" w:rsidRDefault="004E23E8" w:rsidP="00C57E1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A018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337A9A" w:rsidRPr="005A0188">
        <w:rPr>
          <w:rFonts w:ascii="Times New Roman" w:hAnsi="Times New Roman" w:cs="Times New Roman"/>
          <w:b/>
          <w:sz w:val="28"/>
          <w:szCs w:val="28"/>
        </w:rPr>
        <w:t>9</w:t>
      </w:r>
      <w:r w:rsidR="005A018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A0188">
        <w:rPr>
          <w:rFonts w:ascii="Times New Roman" w:hAnsi="Times New Roman" w:cs="Times New Roman"/>
          <w:sz w:val="28"/>
          <w:szCs w:val="28"/>
        </w:rPr>
        <w:t>Фото работы с глиной</w:t>
      </w:r>
    </w:p>
    <w:p w:rsidR="004E23E8" w:rsidRPr="00337A9A" w:rsidRDefault="00337A9A" w:rsidP="00337A9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7A9A">
        <w:rPr>
          <w:rFonts w:ascii="Times New Roman" w:hAnsi="Times New Roman" w:cs="Times New Roman"/>
          <w:b/>
          <w:sz w:val="28"/>
          <w:szCs w:val="28"/>
        </w:rPr>
        <w:t>Подготовка глины к лепке</w:t>
      </w:r>
    </w:p>
    <w:p w:rsidR="00337A9A" w:rsidRDefault="00337A9A" w:rsidP="00337A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0796" cy="2017824"/>
            <wp:effectExtent l="0" t="152400" r="0" b="134826"/>
            <wp:docPr id="18" name="Рисунок 12" descr="D:\фото телефон\20200206_16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телефон\20200206_1606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1409" cy="202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A9A" w:rsidRDefault="00337A9A" w:rsidP="00337A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7422" cy="2597285"/>
            <wp:effectExtent l="19050" t="0" r="0" b="0"/>
            <wp:docPr id="22" name="Рисунок 13" descr="D:\фото телефон\20200206_16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телефон\20200206_1608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422" cy="259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A9A" w:rsidRDefault="00337A9A" w:rsidP="00337A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23E8" w:rsidRPr="00C57E10" w:rsidRDefault="00337A9A" w:rsidP="00337A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870" cy="2414892"/>
            <wp:effectExtent l="0" t="304800" r="0" b="290208"/>
            <wp:docPr id="20" name="Рисунок 14" descr="D:\фото телефон\20200206_16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телефон\20200206_1632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8676" cy="242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A9A" w:rsidRDefault="00337A9A" w:rsidP="00337A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A018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10</w:t>
      </w:r>
      <w:r w:rsidR="005A0188">
        <w:rPr>
          <w:rFonts w:ascii="Times New Roman" w:hAnsi="Times New Roman" w:cs="Times New Roman"/>
          <w:sz w:val="28"/>
          <w:szCs w:val="28"/>
        </w:rPr>
        <w:t>.</w:t>
      </w:r>
      <w:r w:rsidR="005A0188" w:rsidRPr="005A0188">
        <w:rPr>
          <w:rFonts w:ascii="Times New Roman" w:hAnsi="Times New Roman" w:cs="Times New Roman"/>
          <w:sz w:val="28"/>
          <w:szCs w:val="28"/>
        </w:rPr>
        <w:t xml:space="preserve"> </w:t>
      </w:r>
      <w:r w:rsidR="005A0188">
        <w:rPr>
          <w:rFonts w:ascii="Times New Roman" w:hAnsi="Times New Roman" w:cs="Times New Roman"/>
          <w:sz w:val="28"/>
          <w:szCs w:val="28"/>
        </w:rPr>
        <w:t>Фото работы с глиной</w:t>
      </w:r>
    </w:p>
    <w:p w:rsidR="00337A9A" w:rsidRDefault="00337A9A" w:rsidP="00337A9A">
      <w:pPr>
        <w:spacing w:after="0" w:line="360" w:lineRule="auto"/>
        <w:jc w:val="center"/>
        <w:rPr>
          <w:b/>
          <w:color w:val="000000"/>
          <w:sz w:val="28"/>
          <w:szCs w:val="28"/>
        </w:rPr>
      </w:pPr>
      <w:r w:rsidRPr="00030DD1">
        <w:rPr>
          <w:b/>
          <w:color w:val="000000"/>
          <w:sz w:val="28"/>
          <w:szCs w:val="28"/>
        </w:rPr>
        <w:t>Лепка изделия из глины</w:t>
      </w:r>
    </w:p>
    <w:p w:rsidR="00337A9A" w:rsidRDefault="00337A9A" w:rsidP="00337A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4261" cy="2370174"/>
            <wp:effectExtent l="19050" t="0" r="7039" b="0"/>
            <wp:docPr id="23" name="Рисунок 15" descr="D:\фото телефон\20200206_17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телефон\20200206_1711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61" cy="237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7A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624" cy="2193047"/>
            <wp:effectExtent l="0" t="133350" r="0" b="112003"/>
            <wp:docPr id="24" name="Рисунок 16" descr="D:\фото телефон\20200206_17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телефон\20200206_1755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0097" cy="220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A9A" w:rsidRDefault="00337A9A" w:rsidP="00337A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37A9A" w:rsidRDefault="00337A9A" w:rsidP="00337A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6177" w:rsidRDefault="006E6177" w:rsidP="006E61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8223" cy="2406168"/>
            <wp:effectExtent l="19050" t="0" r="0" b="0"/>
            <wp:docPr id="26" name="Рисунок 18" descr="D:\фото телефон\20200206_18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телефон\20200206_1853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852" cy="24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77" w:rsidRDefault="006E6177" w:rsidP="006E61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7A9A" w:rsidRDefault="00337A9A" w:rsidP="006E61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9741" cy="2339805"/>
            <wp:effectExtent l="19050" t="0" r="4459" b="0"/>
            <wp:docPr id="25" name="Рисунок 17" descr="D:\фото телефон\20200206_18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телефон\20200206_1828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14" cy="234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A9A" w:rsidRDefault="00337A9A" w:rsidP="00337A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37A9A" w:rsidRDefault="00337A9A" w:rsidP="00337A9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A018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6E6177" w:rsidRPr="005A0188">
        <w:rPr>
          <w:rFonts w:ascii="Times New Roman" w:hAnsi="Times New Roman" w:cs="Times New Roman"/>
          <w:b/>
          <w:sz w:val="28"/>
          <w:szCs w:val="28"/>
        </w:rPr>
        <w:t>11</w:t>
      </w:r>
      <w:r w:rsidR="005A0188" w:rsidRPr="005A0188">
        <w:rPr>
          <w:rFonts w:ascii="Times New Roman" w:hAnsi="Times New Roman" w:cs="Times New Roman"/>
          <w:b/>
          <w:sz w:val="28"/>
          <w:szCs w:val="28"/>
        </w:rPr>
        <w:t>.</w:t>
      </w:r>
      <w:r w:rsidR="005A0188" w:rsidRPr="005A0188">
        <w:rPr>
          <w:rFonts w:ascii="Times New Roman" w:hAnsi="Times New Roman" w:cs="Times New Roman"/>
          <w:sz w:val="28"/>
          <w:szCs w:val="28"/>
        </w:rPr>
        <w:t xml:space="preserve"> </w:t>
      </w:r>
      <w:r w:rsidR="005A0188">
        <w:rPr>
          <w:rFonts w:ascii="Times New Roman" w:hAnsi="Times New Roman" w:cs="Times New Roman"/>
          <w:sz w:val="28"/>
          <w:szCs w:val="28"/>
        </w:rPr>
        <w:t>Фото работы с глиной</w:t>
      </w:r>
    </w:p>
    <w:p w:rsidR="0090332B" w:rsidRDefault="006E6177" w:rsidP="006E6177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30DD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Сушка изделия из глины </w:t>
      </w: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5206" cy="2729993"/>
            <wp:effectExtent l="19050" t="0" r="0" b="0"/>
            <wp:docPr id="27" name="Рисунок 19" descr="D:\фото телефон\20200209_13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 телефон\20200209_1356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341" cy="273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1B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P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P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3571" cy="2665378"/>
            <wp:effectExtent l="19050" t="0" r="0" b="0"/>
            <wp:docPr id="28" name="Рисунок 20" descr="D:\фото телефон\20200210_16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 телефон\20200210_1630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685" cy="266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1B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P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1B84" w:rsidRDefault="00841B84" w:rsidP="00841B8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37A9A" w:rsidRDefault="00841B84" w:rsidP="00841B8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173571" cy="2807130"/>
            <wp:effectExtent l="19050" t="0" r="0" b="0"/>
            <wp:docPr id="29" name="Рисунок 21" descr="D:\фото телефон\20200210_18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 телефон\20200210_1809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008" cy="281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335" w:rsidRPr="005A0188" w:rsidRDefault="00164335" w:rsidP="00164335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b/>
          <w:sz w:val="28"/>
          <w:szCs w:val="28"/>
        </w:rPr>
      </w:pPr>
      <w:r w:rsidRPr="005A0188">
        <w:rPr>
          <w:b/>
          <w:sz w:val="28"/>
          <w:szCs w:val="28"/>
        </w:rPr>
        <w:lastRenderedPageBreak/>
        <w:t>Приложение 12</w:t>
      </w:r>
      <w:r w:rsidR="005A0188">
        <w:rPr>
          <w:b/>
          <w:sz w:val="28"/>
          <w:szCs w:val="28"/>
        </w:rPr>
        <w:t>.</w:t>
      </w:r>
      <w:r w:rsidRPr="005A0188">
        <w:rPr>
          <w:b/>
          <w:sz w:val="28"/>
          <w:szCs w:val="28"/>
        </w:rPr>
        <w:t xml:space="preserve"> </w:t>
      </w:r>
      <w:r w:rsidR="005A0188">
        <w:rPr>
          <w:sz w:val="28"/>
          <w:szCs w:val="28"/>
        </w:rPr>
        <w:t>Фото работы с глиной</w:t>
      </w:r>
    </w:p>
    <w:p w:rsidR="00164335" w:rsidRPr="00164335" w:rsidRDefault="00164335" w:rsidP="00164335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164335">
        <w:rPr>
          <w:b/>
          <w:sz w:val="28"/>
          <w:szCs w:val="28"/>
        </w:rPr>
        <w:t>Обвар изделия</w:t>
      </w:r>
    </w:p>
    <w:p w:rsidR="00164335" w:rsidRDefault="00164335" w:rsidP="00164335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164335" w:rsidRDefault="00164335" w:rsidP="00164335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164335" w:rsidRDefault="00164335" w:rsidP="00164335">
      <w:pPr>
        <w:pStyle w:val="a8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2467610</wp:posOffset>
            </wp:positionH>
            <wp:positionV relativeFrom="paragraph">
              <wp:posOffset>103505</wp:posOffset>
            </wp:positionV>
            <wp:extent cx="2931160" cy="2241550"/>
            <wp:effectExtent l="0" t="342900" r="0" b="330200"/>
            <wp:wrapThrough wrapText="bothSides">
              <wp:wrapPolygon edited="0">
                <wp:start x="14" y="21802"/>
                <wp:lineTo x="21492" y="21802"/>
                <wp:lineTo x="21492" y="-43"/>
                <wp:lineTo x="14" y="-43"/>
                <wp:lineTo x="14" y="21802"/>
              </wp:wrapPolygon>
            </wp:wrapThrough>
            <wp:docPr id="30" name="Рисунок 22" descr="D:\фото телефон\20200210_18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 телефон\20200210_1803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1160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-8255</wp:posOffset>
            </wp:positionV>
            <wp:extent cx="3005455" cy="2404745"/>
            <wp:effectExtent l="0" t="304800" r="0" b="281305"/>
            <wp:wrapThrough wrapText="bothSides">
              <wp:wrapPolygon edited="0">
                <wp:start x="-32" y="21731"/>
                <wp:lineTo x="21463" y="21731"/>
                <wp:lineTo x="21463" y="0"/>
                <wp:lineTo x="-32" y="0"/>
                <wp:lineTo x="-32" y="21731"/>
              </wp:wrapPolygon>
            </wp:wrapThrough>
            <wp:docPr id="31" name="Рисунок 23" descr="D:\фото телефон\20200210_18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 телефон\20200210_1806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5455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4335">
        <w:rPr>
          <w:sz w:val="28"/>
          <w:szCs w:val="28"/>
        </w:rPr>
        <w:t xml:space="preserve"> </w:t>
      </w:r>
    </w:p>
    <w:p w:rsidR="00164335" w:rsidRDefault="00164335" w:rsidP="00164335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164335" w:rsidRDefault="00164335" w:rsidP="00164335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164335" w:rsidRDefault="00164335" w:rsidP="00164335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164335" w:rsidRDefault="00164335" w:rsidP="00164335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164335" w:rsidRDefault="00164335" w:rsidP="00164335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164335" w:rsidRDefault="00164335" w:rsidP="00164335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164335" w:rsidRDefault="00164335" w:rsidP="00164335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164335" w:rsidRDefault="00164335" w:rsidP="00164335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164335" w:rsidRDefault="00164335" w:rsidP="00164335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164335" w:rsidRDefault="00164335" w:rsidP="00164335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27237" cy="2714017"/>
            <wp:effectExtent l="19050" t="0" r="0" b="0"/>
            <wp:docPr id="32" name="Рисунок 24" descr="D:\фото телефон\20200210_18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 телефон\20200210_1813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913" cy="271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335" w:rsidRDefault="00164335" w:rsidP="00164335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164335" w:rsidRDefault="00164335" w:rsidP="00164335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164335" w:rsidRDefault="00164335" w:rsidP="00164335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164335" w:rsidRDefault="00164335" w:rsidP="00164335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164335" w:rsidRDefault="00164335" w:rsidP="00164335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164335" w:rsidRDefault="00164335" w:rsidP="00164335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164335" w:rsidRDefault="00164335" w:rsidP="00164335">
      <w:pPr>
        <w:pStyle w:val="a8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164335" w:rsidRPr="00C57E10" w:rsidRDefault="00164335" w:rsidP="00164335">
      <w:pPr>
        <w:pStyle w:val="a8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5A0188">
        <w:rPr>
          <w:b/>
          <w:sz w:val="28"/>
          <w:szCs w:val="28"/>
        </w:rPr>
        <w:lastRenderedPageBreak/>
        <w:t>Приложение 13</w:t>
      </w:r>
      <w:r w:rsidR="005A0188" w:rsidRPr="005A0188">
        <w:rPr>
          <w:b/>
          <w:sz w:val="28"/>
          <w:szCs w:val="28"/>
        </w:rPr>
        <w:t>.</w:t>
      </w:r>
      <w:r w:rsidR="005A0188">
        <w:rPr>
          <w:sz w:val="28"/>
          <w:szCs w:val="28"/>
        </w:rPr>
        <w:t xml:space="preserve"> Фото готовых изделий </w:t>
      </w:r>
    </w:p>
    <w:p w:rsidR="009726CC" w:rsidRDefault="009726CC" w:rsidP="00164335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9726CC" w:rsidRDefault="009726CC" w:rsidP="00164335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164335" w:rsidRDefault="00164335" w:rsidP="00164335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</w:t>
      </w:r>
      <w:r w:rsidRPr="00030DD1">
        <w:rPr>
          <w:b/>
          <w:color w:val="000000"/>
          <w:sz w:val="28"/>
          <w:szCs w:val="28"/>
        </w:rPr>
        <w:t>екорирование</w:t>
      </w:r>
    </w:p>
    <w:p w:rsidR="00164335" w:rsidRDefault="00164335" w:rsidP="00164335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164335" w:rsidRPr="00C57E10" w:rsidRDefault="00164335" w:rsidP="00164335">
      <w:pPr>
        <w:pStyle w:val="a8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164335">
        <w:rPr>
          <w:noProof/>
          <w:sz w:val="28"/>
          <w:szCs w:val="28"/>
        </w:rPr>
        <w:drawing>
          <wp:inline distT="0" distB="0" distL="0" distR="0">
            <wp:extent cx="5700814" cy="4364475"/>
            <wp:effectExtent l="19050" t="0" r="0" b="0"/>
            <wp:docPr id="33" name="Рисунок 6" descr="C:\Users\Администратор\AppData\Local\Microsoft\Windows\Temporary Internet Files\Content.Word\20200212_0158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Администратор\AppData\Local\Microsoft\Windows\Temporary Internet Files\Content.Word\20200212_015807.jpg"/>
                    <pic:cNvPicPr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169" cy="4366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64335" w:rsidRPr="00C57E10" w:rsidSect="00CC52DB">
      <w:headerReference w:type="default" r:id="rId39"/>
      <w:footerReference w:type="default" r:id="rId40"/>
      <w:pgSz w:w="11906" w:h="16838"/>
      <w:pgMar w:top="1238" w:right="849" w:bottom="1134" w:left="1701" w:header="57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59CC" w:rsidRDefault="00F559CC" w:rsidP="00390FD2">
      <w:pPr>
        <w:spacing w:after="0" w:line="240" w:lineRule="auto"/>
      </w:pPr>
      <w:r>
        <w:separator/>
      </w:r>
    </w:p>
  </w:endnote>
  <w:endnote w:type="continuationSeparator" w:id="1">
    <w:p w:rsidR="00F559CC" w:rsidRDefault="00F559CC" w:rsidP="00390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CC"/>
    <w:family w:val="swiss"/>
    <w:pitch w:val="variable"/>
    <w:sig w:usb0="00000000" w:usb1="D200F5FF" w:usb2="0A24602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30763"/>
      <w:showingPlcHdr/>
    </w:sdtPr>
    <w:sdtContent>
      <w:p w:rsidR="00645CEB" w:rsidRDefault="00645CEB">
        <w:pPr>
          <w:pStyle w:val="a5"/>
          <w:jc w:val="center"/>
        </w:pPr>
        <w:r>
          <w:t xml:space="preserve">     </w:t>
        </w:r>
      </w:p>
    </w:sdtContent>
  </w:sdt>
  <w:p w:rsidR="00645CEB" w:rsidRDefault="00645CE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59CC" w:rsidRDefault="00F559CC" w:rsidP="00390FD2">
      <w:pPr>
        <w:spacing w:after="0" w:line="240" w:lineRule="auto"/>
      </w:pPr>
      <w:r>
        <w:separator/>
      </w:r>
    </w:p>
  </w:footnote>
  <w:footnote w:type="continuationSeparator" w:id="1">
    <w:p w:rsidR="00F559CC" w:rsidRDefault="00F559CC" w:rsidP="00390FD2">
      <w:pPr>
        <w:spacing w:after="0" w:line="240" w:lineRule="auto"/>
      </w:pPr>
      <w:r>
        <w:continuationSeparator/>
      </w:r>
    </w:p>
  </w:footnote>
  <w:footnote w:id="2">
    <w:p w:rsidR="00645CEB" w:rsidRPr="000448E2" w:rsidRDefault="00645CEB" w:rsidP="00FE0A8C">
      <w:pPr>
        <w:pStyle w:val="a8"/>
        <w:shd w:val="clear" w:color="auto" w:fill="F5F5F5"/>
        <w:spacing w:before="0" w:beforeAutospacing="0" w:after="0" w:afterAutospacing="0"/>
        <w:textAlignment w:val="baseline"/>
        <w:rPr>
          <w:color w:val="444444"/>
          <w:spacing w:val="5"/>
          <w:sz w:val="19"/>
          <w:szCs w:val="19"/>
        </w:rPr>
      </w:pPr>
      <w:r>
        <w:rPr>
          <w:rStyle w:val="af4"/>
          <w:rFonts w:ascii="Calibri" w:eastAsia="DejaVu Sans" w:hAnsi="Calibri" w:cstheme="minorBidi"/>
          <w:sz w:val="22"/>
          <w:szCs w:val="22"/>
          <w:lang w:eastAsia="en-US"/>
        </w:rPr>
        <w:footnoteRef/>
      </w:r>
      <w:r>
        <w:rPr>
          <w:rFonts w:ascii="Calibri" w:eastAsia="DejaVu Sans" w:hAnsi="Calibri" w:cstheme="minorBidi"/>
          <w:sz w:val="22"/>
          <w:szCs w:val="22"/>
          <w:lang w:eastAsia="en-US"/>
        </w:rPr>
        <w:t xml:space="preserve">. </w:t>
      </w:r>
      <w:r w:rsidRPr="000448E2">
        <w:rPr>
          <w:sz w:val="22"/>
          <w:szCs w:val="22"/>
          <w:u w:val="single"/>
        </w:rPr>
        <w:t>Л</w:t>
      </w:r>
      <w:r w:rsidRPr="000448E2">
        <w:rPr>
          <w:rStyle w:val="af2"/>
          <w:rFonts w:eastAsia="Segoe UI"/>
          <w:b w:val="0"/>
          <w:color w:val="444444"/>
          <w:spacing w:val="5"/>
          <w:sz w:val="22"/>
          <w:szCs w:val="22"/>
          <w:u w:val="single"/>
          <w:bdr w:val="none" w:sz="0" w:space="0" w:color="auto" w:frame="1"/>
        </w:rPr>
        <w:t>ощение</w:t>
      </w:r>
      <w:r w:rsidRPr="000448E2">
        <w:rPr>
          <w:rStyle w:val="af2"/>
          <w:rFonts w:eastAsia="Segoe UI"/>
          <w:b w:val="0"/>
          <w:color w:val="444444"/>
          <w:spacing w:val="5"/>
          <w:sz w:val="22"/>
          <w:szCs w:val="22"/>
          <w:bdr w:val="none" w:sz="0" w:space="0" w:color="auto" w:frame="1"/>
        </w:rPr>
        <w:t> — это техника полировки глины до красивого блеска без использования глазури.</w:t>
      </w:r>
      <w:r w:rsidRPr="000448E2">
        <w:rPr>
          <w:rStyle w:val="af2"/>
          <w:rFonts w:eastAsia="Segoe UI"/>
          <w:color w:val="444444"/>
          <w:spacing w:val="5"/>
          <w:sz w:val="22"/>
          <w:szCs w:val="22"/>
          <w:bdr w:val="none" w:sz="0" w:space="0" w:color="auto" w:frame="1"/>
        </w:rPr>
        <w:t> </w:t>
      </w:r>
      <w:r w:rsidRPr="000448E2">
        <w:rPr>
          <w:color w:val="444444"/>
          <w:spacing w:val="5"/>
          <w:sz w:val="22"/>
          <w:szCs w:val="22"/>
        </w:rPr>
        <w:t xml:space="preserve"> Эта техника заключается в том, что всю поверхность керамического изделия или отдельные его</w:t>
      </w:r>
      <w:r w:rsidRPr="000448E2">
        <w:rPr>
          <w:color w:val="444444"/>
          <w:spacing w:val="5"/>
          <w:sz w:val="19"/>
          <w:szCs w:val="19"/>
        </w:rPr>
        <w:t xml:space="preserve"> участки полируют почти до зеркального блеска, используя кому что сподручней — камень-голыш, полировальную косточку, стальную ложку, стеклянный пузырек и т. п.</w:t>
      </w:r>
    </w:p>
    <w:p w:rsidR="00645CEB" w:rsidRDefault="00645CEB" w:rsidP="00FE0A8C">
      <w:pPr>
        <w:pStyle w:val="af5"/>
      </w:pPr>
    </w:p>
  </w:footnote>
  <w:footnote w:id="3">
    <w:p w:rsidR="00645CEB" w:rsidRDefault="00645CEB" w:rsidP="00FE0A8C">
      <w:pPr>
        <w:pStyle w:val="af5"/>
      </w:pPr>
      <w:r>
        <w:rPr>
          <w:rStyle w:val="af4"/>
        </w:rPr>
        <w:footnoteRef/>
      </w:r>
      <w:r>
        <w:t xml:space="preserve"> </w:t>
      </w:r>
      <w:r w:rsidRPr="005B19D9">
        <w:rPr>
          <w:rFonts w:ascii="Tahoma" w:hAnsi="Tahoma" w:cs="Tahoma"/>
          <w:color w:val="000000"/>
          <w:sz w:val="20"/>
          <w:szCs w:val="20"/>
          <w:u w:val="single"/>
          <w:shd w:val="clear" w:color="auto" w:fill="FFFFFF"/>
        </w:rPr>
        <w:t>Обвар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- один из древнейших способов обработки глиняных изделий, который изначально применяли с целью придания посуде водонепроницаемости. Но постепенно, помимо</w:t>
      </w:r>
      <w:r w:rsidRPr="00030DD1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функциональности, важное значение стали придавать и декоративному оформлению керамики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41337"/>
      <w:docPartObj>
        <w:docPartGallery w:val="Page Numbers (Top of Page)"/>
        <w:docPartUnique/>
      </w:docPartObj>
    </w:sdtPr>
    <w:sdtContent>
      <w:p w:rsidR="0034115A" w:rsidRDefault="00CF3CA7">
        <w:pPr>
          <w:pStyle w:val="a3"/>
          <w:jc w:val="center"/>
        </w:pPr>
        <w:fldSimple w:instr=" PAGE   \* MERGEFORMAT ">
          <w:r w:rsidR="00C522EB">
            <w:rPr>
              <w:noProof/>
            </w:rPr>
            <w:t>6</w:t>
          </w:r>
        </w:fldSimple>
      </w:p>
    </w:sdtContent>
  </w:sdt>
  <w:p w:rsidR="00645CEB" w:rsidRDefault="00645CEB" w:rsidP="0034115A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E8019AA"/>
    <w:lvl w:ilvl="0">
      <w:numFmt w:val="bullet"/>
      <w:lvlText w:val="*"/>
      <w:lvlJc w:val="left"/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6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660" w:hanging="36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20" w:hanging="720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20" w:hanging="720"/>
      </w:pPr>
      <w:rPr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380" w:hanging="1080"/>
      </w:pPr>
      <w:rPr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380" w:hanging="1080"/>
      </w:pPr>
      <w:rPr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740" w:hanging="1440"/>
      </w:pPr>
      <w:rPr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740" w:hanging="1440"/>
      </w:pPr>
      <w:rPr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00" w:hanging="1800"/>
      </w:pPr>
      <w:rPr>
        <w:sz w:val="28"/>
        <w:szCs w:val="2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6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6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980" w:hanging="1800"/>
      </w:pPr>
      <w:rPr>
        <w:rFonts w:hint="default"/>
      </w:rPr>
    </w:lvl>
  </w:abstractNum>
  <w:abstractNum w:abstractNumId="4">
    <w:nsid w:val="0A5930B6"/>
    <w:multiLevelType w:val="hybridMultilevel"/>
    <w:tmpl w:val="2ACAF682"/>
    <w:lvl w:ilvl="0" w:tplc="6F4C294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353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13066A"/>
    <w:multiLevelType w:val="multilevel"/>
    <w:tmpl w:val="6B82D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831D27"/>
    <w:multiLevelType w:val="hybridMultilevel"/>
    <w:tmpl w:val="AB020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A43649"/>
    <w:multiLevelType w:val="multilevel"/>
    <w:tmpl w:val="74BCE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927018"/>
    <w:multiLevelType w:val="hybridMultilevel"/>
    <w:tmpl w:val="274C1D2C"/>
    <w:lvl w:ilvl="0" w:tplc="04190001">
      <w:start w:val="1"/>
      <w:numFmt w:val="bullet"/>
      <w:lvlText w:val=""/>
      <w:lvlJc w:val="left"/>
      <w:pPr>
        <w:ind w:left="10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9">
    <w:nsid w:val="3B7A0236"/>
    <w:multiLevelType w:val="hybridMultilevel"/>
    <w:tmpl w:val="2AAC6274"/>
    <w:lvl w:ilvl="0" w:tplc="E86C1C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643854"/>
    <w:multiLevelType w:val="hybridMultilevel"/>
    <w:tmpl w:val="0554D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0932D4"/>
    <w:multiLevelType w:val="hybridMultilevel"/>
    <w:tmpl w:val="A62C7B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C0D49D5"/>
    <w:multiLevelType w:val="multilevel"/>
    <w:tmpl w:val="8A5C8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4191BE1"/>
    <w:multiLevelType w:val="hybridMultilevel"/>
    <w:tmpl w:val="43E8B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A12CDE"/>
    <w:multiLevelType w:val="hybridMultilevel"/>
    <w:tmpl w:val="D92A994C"/>
    <w:lvl w:ilvl="0" w:tplc="842C0DE2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5DC62F09"/>
    <w:multiLevelType w:val="hybridMultilevel"/>
    <w:tmpl w:val="6D2CCC9E"/>
    <w:lvl w:ilvl="0" w:tplc="6C2AF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E0451F"/>
    <w:multiLevelType w:val="hybridMultilevel"/>
    <w:tmpl w:val="006ED140"/>
    <w:lvl w:ilvl="0" w:tplc="2E3AC9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B812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AA80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AA9C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72C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B6F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D69F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F213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C0C5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65F37128"/>
    <w:multiLevelType w:val="hybridMultilevel"/>
    <w:tmpl w:val="6F9E78B4"/>
    <w:lvl w:ilvl="0" w:tplc="04190001">
      <w:start w:val="1"/>
      <w:numFmt w:val="bullet"/>
      <w:lvlText w:val=""/>
      <w:lvlJc w:val="left"/>
      <w:pPr>
        <w:ind w:left="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18">
    <w:nsid w:val="72336970"/>
    <w:multiLevelType w:val="multilevel"/>
    <w:tmpl w:val="CC6CCD5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74413468"/>
    <w:multiLevelType w:val="multilevel"/>
    <w:tmpl w:val="8032A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FE36FC3"/>
    <w:multiLevelType w:val="multilevel"/>
    <w:tmpl w:val="BDEC7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2"/>
  </w:num>
  <w:num w:numId="3">
    <w:abstractNumId w:val="1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</w:num>
  <w:num w:numId="6">
    <w:abstractNumId w:val="5"/>
  </w:num>
  <w:num w:numId="7">
    <w:abstractNumId w:val="19"/>
  </w:num>
  <w:num w:numId="8">
    <w:abstractNumId w:val="7"/>
  </w:num>
  <w:num w:numId="9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0">
    <w:abstractNumId w:val="14"/>
  </w:num>
  <w:num w:numId="11">
    <w:abstractNumId w:val="13"/>
  </w:num>
  <w:num w:numId="12">
    <w:abstractNumId w:val="10"/>
  </w:num>
  <w:num w:numId="13">
    <w:abstractNumId w:val="17"/>
  </w:num>
  <w:num w:numId="14">
    <w:abstractNumId w:val="8"/>
  </w:num>
  <w:num w:numId="15">
    <w:abstractNumId w:val="18"/>
  </w:num>
  <w:num w:numId="16">
    <w:abstractNumId w:val="6"/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119810">
      <o:colormenu v:ext="edit" fill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F424BF"/>
    <w:rsid w:val="000001A3"/>
    <w:rsid w:val="000003BC"/>
    <w:rsid w:val="00001D52"/>
    <w:rsid w:val="00007EA0"/>
    <w:rsid w:val="00012DB8"/>
    <w:rsid w:val="000137A8"/>
    <w:rsid w:val="00014098"/>
    <w:rsid w:val="00014A4A"/>
    <w:rsid w:val="00014C99"/>
    <w:rsid w:val="00014F5B"/>
    <w:rsid w:val="00015BF1"/>
    <w:rsid w:val="00016712"/>
    <w:rsid w:val="000169E8"/>
    <w:rsid w:val="00017FA5"/>
    <w:rsid w:val="00021EFF"/>
    <w:rsid w:val="0002252C"/>
    <w:rsid w:val="000226D2"/>
    <w:rsid w:val="000228E6"/>
    <w:rsid w:val="000252B7"/>
    <w:rsid w:val="00026041"/>
    <w:rsid w:val="00026B83"/>
    <w:rsid w:val="00030DD1"/>
    <w:rsid w:val="00030FD5"/>
    <w:rsid w:val="0003154B"/>
    <w:rsid w:val="000341D5"/>
    <w:rsid w:val="00036261"/>
    <w:rsid w:val="00036D7F"/>
    <w:rsid w:val="00037019"/>
    <w:rsid w:val="00037C55"/>
    <w:rsid w:val="00040BBF"/>
    <w:rsid w:val="00040D30"/>
    <w:rsid w:val="00041292"/>
    <w:rsid w:val="00041C99"/>
    <w:rsid w:val="00043DA7"/>
    <w:rsid w:val="000448E2"/>
    <w:rsid w:val="00044ECC"/>
    <w:rsid w:val="000457DB"/>
    <w:rsid w:val="00046935"/>
    <w:rsid w:val="00050AD7"/>
    <w:rsid w:val="00052FA0"/>
    <w:rsid w:val="00056AA6"/>
    <w:rsid w:val="00061F1F"/>
    <w:rsid w:val="0007366E"/>
    <w:rsid w:val="00076033"/>
    <w:rsid w:val="000761E1"/>
    <w:rsid w:val="00076BDB"/>
    <w:rsid w:val="00083A9C"/>
    <w:rsid w:val="00085DBE"/>
    <w:rsid w:val="000912E9"/>
    <w:rsid w:val="00091AE2"/>
    <w:rsid w:val="000971BD"/>
    <w:rsid w:val="00097E59"/>
    <w:rsid w:val="000A165F"/>
    <w:rsid w:val="000A63B9"/>
    <w:rsid w:val="000A7AD5"/>
    <w:rsid w:val="000B264A"/>
    <w:rsid w:val="000B4299"/>
    <w:rsid w:val="000B491C"/>
    <w:rsid w:val="000B4ECC"/>
    <w:rsid w:val="000B7A5C"/>
    <w:rsid w:val="000C1D68"/>
    <w:rsid w:val="000C21EC"/>
    <w:rsid w:val="000C323C"/>
    <w:rsid w:val="000C4484"/>
    <w:rsid w:val="000C5A49"/>
    <w:rsid w:val="000D2679"/>
    <w:rsid w:val="000D3203"/>
    <w:rsid w:val="000D6F13"/>
    <w:rsid w:val="000D7930"/>
    <w:rsid w:val="000E271E"/>
    <w:rsid w:val="000E54E0"/>
    <w:rsid w:val="000E6697"/>
    <w:rsid w:val="000F5722"/>
    <w:rsid w:val="000F5919"/>
    <w:rsid w:val="000F7CB6"/>
    <w:rsid w:val="000F7F21"/>
    <w:rsid w:val="00101C6C"/>
    <w:rsid w:val="00103535"/>
    <w:rsid w:val="00105DB3"/>
    <w:rsid w:val="00107D6D"/>
    <w:rsid w:val="001108C8"/>
    <w:rsid w:val="001136AA"/>
    <w:rsid w:val="0011488A"/>
    <w:rsid w:val="00114F3F"/>
    <w:rsid w:val="0011537B"/>
    <w:rsid w:val="00115FAB"/>
    <w:rsid w:val="00120E35"/>
    <w:rsid w:val="00125A57"/>
    <w:rsid w:val="0012624D"/>
    <w:rsid w:val="001305B0"/>
    <w:rsid w:val="00131E5F"/>
    <w:rsid w:val="00134F21"/>
    <w:rsid w:val="001362B5"/>
    <w:rsid w:val="001363B3"/>
    <w:rsid w:val="00136E87"/>
    <w:rsid w:val="00137474"/>
    <w:rsid w:val="0014147E"/>
    <w:rsid w:val="00141C10"/>
    <w:rsid w:val="00143515"/>
    <w:rsid w:val="00144E61"/>
    <w:rsid w:val="00146711"/>
    <w:rsid w:val="00151AE6"/>
    <w:rsid w:val="0015229D"/>
    <w:rsid w:val="00152EFE"/>
    <w:rsid w:val="00155166"/>
    <w:rsid w:val="001558A8"/>
    <w:rsid w:val="00156BFE"/>
    <w:rsid w:val="00156D84"/>
    <w:rsid w:val="00157B82"/>
    <w:rsid w:val="00161969"/>
    <w:rsid w:val="0016409E"/>
    <w:rsid w:val="00164335"/>
    <w:rsid w:val="001676E8"/>
    <w:rsid w:val="00167B42"/>
    <w:rsid w:val="00173419"/>
    <w:rsid w:val="00173D26"/>
    <w:rsid w:val="00173F9E"/>
    <w:rsid w:val="001753A8"/>
    <w:rsid w:val="00175E66"/>
    <w:rsid w:val="001769FF"/>
    <w:rsid w:val="00180532"/>
    <w:rsid w:val="00180F31"/>
    <w:rsid w:val="0018306F"/>
    <w:rsid w:val="001834FA"/>
    <w:rsid w:val="00183F2C"/>
    <w:rsid w:val="001842BA"/>
    <w:rsid w:val="00184FF6"/>
    <w:rsid w:val="00185EDA"/>
    <w:rsid w:val="00191F9B"/>
    <w:rsid w:val="00193865"/>
    <w:rsid w:val="00193ADC"/>
    <w:rsid w:val="00196379"/>
    <w:rsid w:val="00197161"/>
    <w:rsid w:val="001A0D2F"/>
    <w:rsid w:val="001A2612"/>
    <w:rsid w:val="001A29C9"/>
    <w:rsid w:val="001A3A08"/>
    <w:rsid w:val="001A7B7C"/>
    <w:rsid w:val="001A7EB9"/>
    <w:rsid w:val="001B06AF"/>
    <w:rsid w:val="001B3E5E"/>
    <w:rsid w:val="001B4612"/>
    <w:rsid w:val="001B6A1E"/>
    <w:rsid w:val="001B7C12"/>
    <w:rsid w:val="001C037F"/>
    <w:rsid w:val="001C0D07"/>
    <w:rsid w:val="001C32AA"/>
    <w:rsid w:val="001C3C17"/>
    <w:rsid w:val="001D0A2C"/>
    <w:rsid w:val="001D1F37"/>
    <w:rsid w:val="001D2AB6"/>
    <w:rsid w:val="001E1088"/>
    <w:rsid w:val="001E3B22"/>
    <w:rsid w:val="001E4251"/>
    <w:rsid w:val="001E4822"/>
    <w:rsid w:val="001E4F8A"/>
    <w:rsid w:val="001E73ED"/>
    <w:rsid w:val="001F0DD3"/>
    <w:rsid w:val="001F0EA8"/>
    <w:rsid w:val="001F294E"/>
    <w:rsid w:val="00200064"/>
    <w:rsid w:val="002001F4"/>
    <w:rsid w:val="00203719"/>
    <w:rsid w:val="00203BD8"/>
    <w:rsid w:val="00204502"/>
    <w:rsid w:val="002079B2"/>
    <w:rsid w:val="00210427"/>
    <w:rsid w:val="0021179F"/>
    <w:rsid w:val="002117BE"/>
    <w:rsid w:val="00213993"/>
    <w:rsid w:val="002141D4"/>
    <w:rsid w:val="002214E8"/>
    <w:rsid w:val="00221695"/>
    <w:rsid w:val="002235C8"/>
    <w:rsid w:val="00224687"/>
    <w:rsid w:val="00227E38"/>
    <w:rsid w:val="00231089"/>
    <w:rsid w:val="00231CF8"/>
    <w:rsid w:val="002322C4"/>
    <w:rsid w:val="0023241A"/>
    <w:rsid w:val="00232D6A"/>
    <w:rsid w:val="00233FE9"/>
    <w:rsid w:val="00240C89"/>
    <w:rsid w:val="0024709C"/>
    <w:rsid w:val="00250C1A"/>
    <w:rsid w:val="0025159B"/>
    <w:rsid w:val="00251827"/>
    <w:rsid w:val="00252450"/>
    <w:rsid w:val="002545F3"/>
    <w:rsid w:val="002549E1"/>
    <w:rsid w:val="002611BE"/>
    <w:rsid w:val="002631B8"/>
    <w:rsid w:val="0026365B"/>
    <w:rsid w:val="00270DFF"/>
    <w:rsid w:val="00271896"/>
    <w:rsid w:val="0027508F"/>
    <w:rsid w:val="00276C87"/>
    <w:rsid w:val="002803BF"/>
    <w:rsid w:val="002821E6"/>
    <w:rsid w:val="0028563C"/>
    <w:rsid w:val="00286642"/>
    <w:rsid w:val="00290D86"/>
    <w:rsid w:val="00291A74"/>
    <w:rsid w:val="002950BA"/>
    <w:rsid w:val="00296710"/>
    <w:rsid w:val="00296C38"/>
    <w:rsid w:val="002A1AE0"/>
    <w:rsid w:val="002A2CC9"/>
    <w:rsid w:val="002A44FE"/>
    <w:rsid w:val="002A6ACD"/>
    <w:rsid w:val="002A791C"/>
    <w:rsid w:val="002B1A2E"/>
    <w:rsid w:val="002B2CDA"/>
    <w:rsid w:val="002B3352"/>
    <w:rsid w:val="002B34CD"/>
    <w:rsid w:val="002B5221"/>
    <w:rsid w:val="002B711C"/>
    <w:rsid w:val="002C2270"/>
    <w:rsid w:val="002C32FC"/>
    <w:rsid w:val="002C5B57"/>
    <w:rsid w:val="002C64B3"/>
    <w:rsid w:val="002C76C0"/>
    <w:rsid w:val="002C7806"/>
    <w:rsid w:val="002C7C04"/>
    <w:rsid w:val="002D05FE"/>
    <w:rsid w:val="002D24F7"/>
    <w:rsid w:val="002D2794"/>
    <w:rsid w:val="002D3C96"/>
    <w:rsid w:val="002D555E"/>
    <w:rsid w:val="002D5824"/>
    <w:rsid w:val="002E5864"/>
    <w:rsid w:val="002E6E46"/>
    <w:rsid w:val="002E6ECB"/>
    <w:rsid w:val="002F0632"/>
    <w:rsid w:val="002F1C6C"/>
    <w:rsid w:val="002F1FCA"/>
    <w:rsid w:val="002F2B9D"/>
    <w:rsid w:val="002F6540"/>
    <w:rsid w:val="00300F60"/>
    <w:rsid w:val="00301F48"/>
    <w:rsid w:val="00302BAC"/>
    <w:rsid w:val="00314DB4"/>
    <w:rsid w:val="00316C98"/>
    <w:rsid w:val="00317B9F"/>
    <w:rsid w:val="0032189D"/>
    <w:rsid w:val="003233F3"/>
    <w:rsid w:val="003236BA"/>
    <w:rsid w:val="00324231"/>
    <w:rsid w:val="00324ADC"/>
    <w:rsid w:val="0032508F"/>
    <w:rsid w:val="00326A6C"/>
    <w:rsid w:val="0033219D"/>
    <w:rsid w:val="00332ABC"/>
    <w:rsid w:val="003334EC"/>
    <w:rsid w:val="003352E9"/>
    <w:rsid w:val="00335483"/>
    <w:rsid w:val="00335742"/>
    <w:rsid w:val="00335F16"/>
    <w:rsid w:val="00337166"/>
    <w:rsid w:val="00337A9A"/>
    <w:rsid w:val="0034115A"/>
    <w:rsid w:val="00341E26"/>
    <w:rsid w:val="00342FAB"/>
    <w:rsid w:val="0034548E"/>
    <w:rsid w:val="00345D02"/>
    <w:rsid w:val="0035023D"/>
    <w:rsid w:val="003526DB"/>
    <w:rsid w:val="0035343D"/>
    <w:rsid w:val="003537D0"/>
    <w:rsid w:val="00354B03"/>
    <w:rsid w:val="003555B6"/>
    <w:rsid w:val="00360484"/>
    <w:rsid w:val="00360FD9"/>
    <w:rsid w:val="00361EAC"/>
    <w:rsid w:val="0036345B"/>
    <w:rsid w:val="00365A69"/>
    <w:rsid w:val="003665D2"/>
    <w:rsid w:val="00366A0F"/>
    <w:rsid w:val="00367734"/>
    <w:rsid w:val="0037330D"/>
    <w:rsid w:val="00375892"/>
    <w:rsid w:val="003815AE"/>
    <w:rsid w:val="00381C48"/>
    <w:rsid w:val="00383726"/>
    <w:rsid w:val="00383E54"/>
    <w:rsid w:val="0038463D"/>
    <w:rsid w:val="00390FD2"/>
    <w:rsid w:val="003922AD"/>
    <w:rsid w:val="00392FB0"/>
    <w:rsid w:val="0039477A"/>
    <w:rsid w:val="003954B4"/>
    <w:rsid w:val="00396E54"/>
    <w:rsid w:val="003A0B0B"/>
    <w:rsid w:val="003A3863"/>
    <w:rsid w:val="003A4523"/>
    <w:rsid w:val="003A4F55"/>
    <w:rsid w:val="003A533C"/>
    <w:rsid w:val="003A644F"/>
    <w:rsid w:val="003A6E6E"/>
    <w:rsid w:val="003B154A"/>
    <w:rsid w:val="003B2256"/>
    <w:rsid w:val="003B4865"/>
    <w:rsid w:val="003C53DE"/>
    <w:rsid w:val="003C59A1"/>
    <w:rsid w:val="003C60B5"/>
    <w:rsid w:val="003C7448"/>
    <w:rsid w:val="003D0AC5"/>
    <w:rsid w:val="003D5606"/>
    <w:rsid w:val="003D72E1"/>
    <w:rsid w:val="003E00BD"/>
    <w:rsid w:val="003E079B"/>
    <w:rsid w:val="003E1017"/>
    <w:rsid w:val="003E24FD"/>
    <w:rsid w:val="003E54D9"/>
    <w:rsid w:val="003E7614"/>
    <w:rsid w:val="003F1E09"/>
    <w:rsid w:val="003F5D3C"/>
    <w:rsid w:val="004020BA"/>
    <w:rsid w:val="00403AE8"/>
    <w:rsid w:val="004053CE"/>
    <w:rsid w:val="00411CC9"/>
    <w:rsid w:val="00412950"/>
    <w:rsid w:val="00414BE1"/>
    <w:rsid w:val="004156AF"/>
    <w:rsid w:val="00416DB0"/>
    <w:rsid w:val="004175F3"/>
    <w:rsid w:val="00420552"/>
    <w:rsid w:val="00420592"/>
    <w:rsid w:val="00421EAE"/>
    <w:rsid w:val="004224C0"/>
    <w:rsid w:val="0042285A"/>
    <w:rsid w:val="00426174"/>
    <w:rsid w:val="004272BC"/>
    <w:rsid w:val="00430172"/>
    <w:rsid w:val="004320EA"/>
    <w:rsid w:val="00434034"/>
    <w:rsid w:val="004340F6"/>
    <w:rsid w:val="00434607"/>
    <w:rsid w:val="00436B9E"/>
    <w:rsid w:val="00437672"/>
    <w:rsid w:val="00441255"/>
    <w:rsid w:val="00441A44"/>
    <w:rsid w:val="00441E23"/>
    <w:rsid w:val="004518D7"/>
    <w:rsid w:val="00451C87"/>
    <w:rsid w:val="004525F0"/>
    <w:rsid w:val="00454775"/>
    <w:rsid w:val="00454B2C"/>
    <w:rsid w:val="00455559"/>
    <w:rsid w:val="00460FFE"/>
    <w:rsid w:val="004612CC"/>
    <w:rsid w:val="0046410F"/>
    <w:rsid w:val="004647B6"/>
    <w:rsid w:val="00464A50"/>
    <w:rsid w:val="00465E59"/>
    <w:rsid w:val="00467F4B"/>
    <w:rsid w:val="00470123"/>
    <w:rsid w:val="004702FF"/>
    <w:rsid w:val="00471FDC"/>
    <w:rsid w:val="00475FDB"/>
    <w:rsid w:val="00480E44"/>
    <w:rsid w:val="00481C6C"/>
    <w:rsid w:val="00482729"/>
    <w:rsid w:val="0048347B"/>
    <w:rsid w:val="004848ED"/>
    <w:rsid w:val="004852C0"/>
    <w:rsid w:val="00485650"/>
    <w:rsid w:val="00490950"/>
    <w:rsid w:val="00496D5F"/>
    <w:rsid w:val="004A1207"/>
    <w:rsid w:val="004A17E0"/>
    <w:rsid w:val="004A440E"/>
    <w:rsid w:val="004A5A97"/>
    <w:rsid w:val="004A74F9"/>
    <w:rsid w:val="004A7E95"/>
    <w:rsid w:val="004B055A"/>
    <w:rsid w:val="004B3BCA"/>
    <w:rsid w:val="004C01C8"/>
    <w:rsid w:val="004C1914"/>
    <w:rsid w:val="004C5295"/>
    <w:rsid w:val="004C6FEB"/>
    <w:rsid w:val="004C7E93"/>
    <w:rsid w:val="004D39E9"/>
    <w:rsid w:val="004D4272"/>
    <w:rsid w:val="004D5AFB"/>
    <w:rsid w:val="004E1F28"/>
    <w:rsid w:val="004E23E8"/>
    <w:rsid w:val="004E40F3"/>
    <w:rsid w:val="004E66D4"/>
    <w:rsid w:val="004E721E"/>
    <w:rsid w:val="004E75F0"/>
    <w:rsid w:val="004F3BCD"/>
    <w:rsid w:val="004F68F0"/>
    <w:rsid w:val="005000D0"/>
    <w:rsid w:val="00502BD6"/>
    <w:rsid w:val="005037B0"/>
    <w:rsid w:val="00505A0D"/>
    <w:rsid w:val="00506918"/>
    <w:rsid w:val="00506A71"/>
    <w:rsid w:val="00507045"/>
    <w:rsid w:val="0051032C"/>
    <w:rsid w:val="005132BA"/>
    <w:rsid w:val="00514569"/>
    <w:rsid w:val="00514FC1"/>
    <w:rsid w:val="00515A9D"/>
    <w:rsid w:val="005206AE"/>
    <w:rsid w:val="0052199C"/>
    <w:rsid w:val="005221BE"/>
    <w:rsid w:val="005229BC"/>
    <w:rsid w:val="00523118"/>
    <w:rsid w:val="00525358"/>
    <w:rsid w:val="00525E55"/>
    <w:rsid w:val="00525F8B"/>
    <w:rsid w:val="005262FC"/>
    <w:rsid w:val="00527EE5"/>
    <w:rsid w:val="00530890"/>
    <w:rsid w:val="00534502"/>
    <w:rsid w:val="00536162"/>
    <w:rsid w:val="00537527"/>
    <w:rsid w:val="005408EE"/>
    <w:rsid w:val="00540B90"/>
    <w:rsid w:val="00542889"/>
    <w:rsid w:val="00543945"/>
    <w:rsid w:val="00545D93"/>
    <w:rsid w:val="00552EA4"/>
    <w:rsid w:val="00552F0E"/>
    <w:rsid w:val="0055421B"/>
    <w:rsid w:val="005545BC"/>
    <w:rsid w:val="00556952"/>
    <w:rsid w:val="00556C94"/>
    <w:rsid w:val="005579BD"/>
    <w:rsid w:val="005655E1"/>
    <w:rsid w:val="00565692"/>
    <w:rsid w:val="00571AB7"/>
    <w:rsid w:val="00571F87"/>
    <w:rsid w:val="005726BA"/>
    <w:rsid w:val="00573162"/>
    <w:rsid w:val="0057319D"/>
    <w:rsid w:val="0058142C"/>
    <w:rsid w:val="00583DC4"/>
    <w:rsid w:val="0058491F"/>
    <w:rsid w:val="00586FD3"/>
    <w:rsid w:val="00587629"/>
    <w:rsid w:val="00591739"/>
    <w:rsid w:val="0059315A"/>
    <w:rsid w:val="00594217"/>
    <w:rsid w:val="005A0188"/>
    <w:rsid w:val="005A0634"/>
    <w:rsid w:val="005A11A2"/>
    <w:rsid w:val="005A55F7"/>
    <w:rsid w:val="005A6824"/>
    <w:rsid w:val="005A6D6E"/>
    <w:rsid w:val="005B19D9"/>
    <w:rsid w:val="005B2C8D"/>
    <w:rsid w:val="005B34B1"/>
    <w:rsid w:val="005B4F76"/>
    <w:rsid w:val="005B5D8C"/>
    <w:rsid w:val="005B7528"/>
    <w:rsid w:val="005C3472"/>
    <w:rsid w:val="005C4105"/>
    <w:rsid w:val="005C79FE"/>
    <w:rsid w:val="005C7A20"/>
    <w:rsid w:val="005D0548"/>
    <w:rsid w:val="005D32A3"/>
    <w:rsid w:val="005D4018"/>
    <w:rsid w:val="005D799D"/>
    <w:rsid w:val="005E00AD"/>
    <w:rsid w:val="005E2363"/>
    <w:rsid w:val="005E26F6"/>
    <w:rsid w:val="005E6AA3"/>
    <w:rsid w:val="005E7952"/>
    <w:rsid w:val="005F35C8"/>
    <w:rsid w:val="005F4254"/>
    <w:rsid w:val="005F4870"/>
    <w:rsid w:val="005F6227"/>
    <w:rsid w:val="005F75FD"/>
    <w:rsid w:val="0060024B"/>
    <w:rsid w:val="006011EB"/>
    <w:rsid w:val="0060189E"/>
    <w:rsid w:val="00603669"/>
    <w:rsid w:val="00603F83"/>
    <w:rsid w:val="00604A90"/>
    <w:rsid w:val="00607B92"/>
    <w:rsid w:val="006101DB"/>
    <w:rsid w:val="00611D42"/>
    <w:rsid w:val="006139EE"/>
    <w:rsid w:val="006151EE"/>
    <w:rsid w:val="006176FA"/>
    <w:rsid w:val="00622934"/>
    <w:rsid w:val="00622C81"/>
    <w:rsid w:val="00622D93"/>
    <w:rsid w:val="0062328F"/>
    <w:rsid w:val="006233F1"/>
    <w:rsid w:val="00623AC6"/>
    <w:rsid w:val="00623F02"/>
    <w:rsid w:val="00624692"/>
    <w:rsid w:val="00625A57"/>
    <w:rsid w:val="0062747F"/>
    <w:rsid w:val="006337EA"/>
    <w:rsid w:val="00634194"/>
    <w:rsid w:val="00635179"/>
    <w:rsid w:val="00635B35"/>
    <w:rsid w:val="006368B4"/>
    <w:rsid w:val="0063692C"/>
    <w:rsid w:val="00636F95"/>
    <w:rsid w:val="00641624"/>
    <w:rsid w:val="00641A00"/>
    <w:rsid w:val="00642B6D"/>
    <w:rsid w:val="00644A62"/>
    <w:rsid w:val="00645ABC"/>
    <w:rsid w:val="00645CEB"/>
    <w:rsid w:val="00647CD3"/>
    <w:rsid w:val="0065119A"/>
    <w:rsid w:val="00652A74"/>
    <w:rsid w:val="00654DCD"/>
    <w:rsid w:val="00657A7D"/>
    <w:rsid w:val="00661D21"/>
    <w:rsid w:val="00664829"/>
    <w:rsid w:val="00664D59"/>
    <w:rsid w:val="00664F16"/>
    <w:rsid w:val="00667FA6"/>
    <w:rsid w:val="0067123D"/>
    <w:rsid w:val="0067293E"/>
    <w:rsid w:val="00672BCF"/>
    <w:rsid w:val="00672D7F"/>
    <w:rsid w:val="00674FCC"/>
    <w:rsid w:val="00676C35"/>
    <w:rsid w:val="006772F7"/>
    <w:rsid w:val="0068272D"/>
    <w:rsid w:val="0068339A"/>
    <w:rsid w:val="00684E4D"/>
    <w:rsid w:val="006915DC"/>
    <w:rsid w:val="00691B1F"/>
    <w:rsid w:val="00692856"/>
    <w:rsid w:val="0069571A"/>
    <w:rsid w:val="00695EAE"/>
    <w:rsid w:val="006967E9"/>
    <w:rsid w:val="00696E0C"/>
    <w:rsid w:val="006974CE"/>
    <w:rsid w:val="00697539"/>
    <w:rsid w:val="006A0BEC"/>
    <w:rsid w:val="006A1745"/>
    <w:rsid w:val="006A3E14"/>
    <w:rsid w:val="006A6B1B"/>
    <w:rsid w:val="006B2A48"/>
    <w:rsid w:val="006B4A8F"/>
    <w:rsid w:val="006B5A02"/>
    <w:rsid w:val="006B623A"/>
    <w:rsid w:val="006B7852"/>
    <w:rsid w:val="006C1AF5"/>
    <w:rsid w:val="006C2758"/>
    <w:rsid w:val="006C2891"/>
    <w:rsid w:val="006C4C3F"/>
    <w:rsid w:val="006C4F47"/>
    <w:rsid w:val="006C6B82"/>
    <w:rsid w:val="006C79A1"/>
    <w:rsid w:val="006D0AEC"/>
    <w:rsid w:val="006D1675"/>
    <w:rsid w:val="006D5802"/>
    <w:rsid w:val="006D5F52"/>
    <w:rsid w:val="006E0F61"/>
    <w:rsid w:val="006E18BF"/>
    <w:rsid w:val="006E3422"/>
    <w:rsid w:val="006E6177"/>
    <w:rsid w:val="006F0F78"/>
    <w:rsid w:val="006F31E3"/>
    <w:rsid w:val="006F395F"/>
    <w:rsid w:val="006F4AEF"/>
    <w:rsid w:val="00700D88"/>
    <w:rsid w:val="007025C2"/>
    <w:rsid w:val="00706CF2"/>
    <w:rsid w:val="007071D8"/>
    <w:rsid w:val="00707BB1"/>
    <w:rsid w:val="00713A56"/>
    <w:rsid w:val="00714576"/>
    <w:rsid w:val="0071478C"/>
    <w:rsid w:val="00717A04"/>
    <w:rsid w:val="007205F0"/>
    <w:rsid w:val="00722B4A"/>
    <w:rsid w:val="007232E6"/>
    <w:rsid w:val="00723AD9"/>
    <w:rsid w:val="00727A9C"/>
    <w:rsid w:val="0073004E"/>
    <w:rsid w:val="0073166A"/>
    <w:rsid w:val="0073276E"/>
    <w:rsid w:val="00734261"/>
    <w:rsid w:val="0073440F"/>
    <w:rsid w:val="007358B1"/>
    <w:rsid w:val="007362EC"/>
    <w:rsid w:val="007373BD"/>
    <w:rsid w:val="007414A3"/>
    <w:rsid w:val="0074217B"/>
    <w:rsid w:val="007427F0"/>
    <w:rsid w:val="00743BB2"/>
    <w:rsid w:val="00744231"/>
    <w:rsid w:val="0074673C"/>
    <w:rsid w:val="00751BC0"/>
    <w:rsid w:val="00752F52"/>
    <w:rsid w:val="00753EC4"/>
    <w:rsid w:val="00754D7E"/>
    <w:rsid w:val="00760D3A"/>
    <w:rsid w:val="00762D82"/>
    <w:rsid w:val="007638BD"/>
    <w:rsid w:val="007640B5"/>
    <w:rsid w:val="00764557"/>
    <w:rsid w:val="007645C1"/>
    <w:rsid w:val="007663FE"/>
    <w:rsid w:val="00770198"/>
    <w:rsid w:val="00773FA3"/>
    <w:rsid w:val="00775803"/>
    <w:rsid w:val="00775A1D"/>
    <w:rsid w:val="00777510"/>
    <w:rsid w:val="00780977"/>
    <w:rsid w:val="00780BCF"/>
    <w:rsid w:val="00782E6B"/>
    <w:rsid w:val="007830B1"/>
    <w:rsid w:val="00783A2A"/>
    <w:rsid w:val="00784AC4"/>
    <w:rsid w:val="00790069"/>
    <w:rsid w:val="00791229"/>
    <w:rsid w:val="007925AA"/>
    <w:rsid w:val="00793CD3"/>
    <w:rsid w:val="00794277"/>
    <w:rsid w:val="007969F6"/>
    <w:rsid w:val="007A0802"/>
    <w:rsid w:val="007A0C03"/>
    <w:rsid w:val="007A1474"/>
    <w:rsid w:val="007A4E77"/>
    <w:rsid w:val="007A6E34"/>
    <w:rsid w:val="007A742C"/>
    <w:rsid w:val="007A790D"/>
    <w:rsid w:val="007B23DE"/>
    <w:rsid w:val="007B40D5"/>
    <w:rsid w:val="007B5DAD"/>
    <w:rsid w:val="007B6F0A"/>
    <w:rsid w:val="007C1320"/>
    <w:rsid w:val="007C17A1"/>
    <w:rsid w:val="007C1C5A"/>
    <w:rsid w:val="007C3B13"/>
    <w:rsid w:val="007C454A"/>
    <w:rsid w:val="007C45D6"/>
    <w:rsid w:val="007C53E4"/>
    <w:rsid w:val="007C6A6B"/>
    <w:rsid w:val="007C7E05"/>
    <w:rsid w:val="007D14F9"/>
    <w:rsid w:val="007D2FC2"/>
    <w:rsid w:val="007D37B7"/>
    <w:rsid w:val="007D3CDC"/>
    <w:rsid w:val="007D4BD0"/>
    <w:rsid w:val="007D61A7"/>
    <w:rsid w:val="007D7F97"/>
    <w:rsid w:val="007E003B"/>
    <w:rsid w:val="007E0D1D"/>
    <w:rsid w:val="007E1551"/>
    <w:rsid w:val="007E40E5"/>
    <w:rsid w:val="007F0329"/>
    <w:rsid w:val="007F2352"/>
    <w:rsid w:val="007F5D7B"/>
    <w:rsid w:val="00800CF4"/>
    <w:rsid w:val="0080213A"/>
    <w:rsid w:val="0080219A"/>
    <w:rsid w:val="00802376"/>
    <w:rsid w:val="00802CAE"/>
    <w:rsid w:val="00804A25"/>
    <w:rsid w:val="00806020"/>
    <w:rsid w:val="00806250"/>
    <w:rsid w:val="00806849"/>
    <w:rsid w:val="00807F97"/>
    <w:rsid w:val="00810907"/>
    <w:rsid w:val="00813DD7"/>
    <w:rsid w:val="0081414B"/>
    <w:rsid w:val="00816900"/>
    <w:rsid w:val="00816B5E"/>
    <w:rsid w:val="00820776"/>
    <w:rsid w:val="008248A2"/>
    <w:rsid w:val="008255A4"/>
    <w:rsid w:val="00825A3D"/>
    <w:rsid w:val="00826834"/>
    <w:rsid w:val="00831ADE"/>
    <w:rsid w:val="008330DE"/>
    <w:rsid w:val="00834263"/>
    <w:rsid w:val="008351A0"/>
    <w:rsid w:val="00835CBC"/>
    <w:rsid w:val="00837534"/>
    <w:rsid w:val="008375EF"/>
    <w:rsid w:val="008404E9"/>
    <w:rsid w:val="00841B84"/>
    <w:rsid w:val="00843AEC"/>
    <w:rsid w:val="00843EAE"/>
    <w:rsid w:val="00846647"/>
    <w:rsid w:val="00846865"/>
    <w:rsid w:val="00847AD9"/>
    <w:rsid w:val="00850713"/>
    <w:rsid w:val="008536A7"/>
    <w:rsid w:val="00853F24"/>
    <w:rsid w:val="00856FAF"/>
    <w:rsid w:val="0086112B"/>
    <w:rsid w:val="00861AB9"/>
    <w:rsid w:val="00862B1D"/>
    <w:rsid w:val="008663A5"/>
    <w:rsid w:val="00867DE2"/>
    <w:rsid w:val="00871FAB"/>
    <w:rsid w:val="00874740"/>
    <w:rsid w:val="00876E49"/>
    <w:rsid w:val="00877124"/>
    <w:rsid w:val="00877277"/>
    <w:rsid w:val="00885693"/>
    <w:rsid w:val="008902BA"/>
    <w:rsid w:val="008912CD"/>
    <w:rsid w:val="00892CBB"/>
    <w:rsid w:val="0089515B"/>
    <w:rsid w:val="008A1478"/>
    <w:rsid w:val="008A1B7F"/>
    <w:rsid w:val="008A27CF"/>
    <w:rsid w:val="008A3BF1"/>
    <w:rsid w:val="008A6B2F"/>
    <w:rsid w:val="008A715F"/>
    <w:rsid w:val="008A7D79"/>
    <w:rsid w:val="008B2652"/>
    <w:rsid w:val="008B4B04"/>
    <w:rsid w:val="008B7161"/>
    <w:rsid w:val="008C0E7F"/>
    <w:rsid w:val="008C6A8E"/>
    <w:rsid w:val="008D0F81"/>
    <w:rsid w:val="008D1538"/>
    <w:rsid w:val="008D4711"/>
    <w:rsid w:val="008D540E"/>
    <w:rsid w:val="008D57D2"/>
    <w:rsid w:val="008E0374"/>
    <w:rsid w:val="008E2220"/>
    <w:rsid w:val="008E22A4"/>
    <w:rsid w:val="008E3F60"/>
    <w:rsid w:val="008E6E46"/>
    <w:rsid w:val="008F164A"/>
    <w:rsid w:val="008F3435"/>
    <w:rsid w:val="008F3E77"/>
    <w:rsid w:val="008F53AD"/>
    <w:rsid w:val="008F79CB"/>
    <w:rsid w:val="0090250D"/>
    <w:rsid w:val="0090332B"/>
    <w:rsid w:val="009038F8"/>
    <w:rsid w:val="00904BA7"/>
    <w:rsid w:val="00913160"/>
    <w:rsid w:val="00913C4D"/>
    <w:rsid w:val="00914C42"/>
    <w:rsid w:val="00915F6F"/>
    <w:rsid w:val="00917BC5"/>
    <w:rsid w:val="00922663"/>
    <w:rsid w:val="00922CA3"/>
    <w:rsid w:val="0092617D"/>
    <w:rsid w:val="00926670"/>
    <w:rsid w:val="0093160B"/>
    <w:rsid w:val="009331D4"/>
    <w:rsid w:val="00941565"/>
    <w:rsid w:val="00941822"/>
    <w:rsid w:val="00942CB7"/>
    <w:rsid w:val="00943547"/>
    <w:rsid w:val="00943565"/>
    <w:rsid w:val="009451F6"/>
    <w:rsid w:val="00945860"/>
    <w:rsid w:val="009462DD"/>
    <w:rsid w:val="00947F7C"/>
    <w:rsid w:val="00950CFC"/>
    <w:rsid w:val="009518F9"/>
    <w:rsid w:val="00952DB0"/>
    <w:rsid w:val="009546A0"/>
    <w:rsid w:val="0095548B"/>
    <w:rsid w:val="00960E1F"/>
    <w:rsid w:val="00961B6D"/>
    <w:rsid w:val="009627DF"/>
    <w:rsid w:val="00962FB2"/>
    <w:rsid w:val="00963C0B"/>
    <w:rsid w:val="00967BCA"/>
    <w:rsid w:val="00967E54"/>
    <w:rsid w:val="009726CC"/>
    <w:rsid w:val="009729D1"/>
    <w:rsid w:val="00973963"/>
    <w:rsid w:val="00976032"/>
    <w:rsid w:val="00980AD0"/>
    <w:rsid w:val="009811F1"/>
    <w:rsid w:val="00981545"/>
    <w:rsid w:val="00985011"/>
    <w:rsid w:val="009867D9"/>
    <w:rsid w:val="00986F3C"/>
    <w:rsid w:val="00990322"/>
    <w:rsid w:val="00991167"/>
    <w:rsid w:val="009945C6"/>
    <w:rsid w:val="00995706"/>
    <w:rsid w:val="00995FA6"/>
    <w:rsid w:val="00996476"/>
    <w:rsid w:val="00996537"/>
    <w:rsid w:val="009965C8"/>
    <w:rsid w:val="009A0D91"/>
    <w:rsid w:val="009A11C3"/>
    <w:rsid w:val="009A1C27"/>
    <w:rsid w:val="009A1FD4"/>
    <w:rsid w:val="009A3F74"/>
    <w:rsid w:val="009A4299"/>
    <w:rsid w:val="009A4C96"/>
    <w:rsid w:val="009B02DB"/>
    <w:rsid w:val="009B118F"/>
    <w:rsid w:val="009B2CE0"/>
    <w:rsid w:val="009B332A"/>
    <w:rsid w:val="009B3E99"/>
    <w:rsid w:val="009B443D"/>
    <w:rsid w:val="009B4B69"/>
    <w:rsid w:val="009B50A9"/>
    <w:rsid w:val="009B6FB6"/>
    <w:rsid w:val="009C02B7"/>
    <w:rsid w:val="009C44AC"/>
    <w:rsid w:val="009C7DD4"/>
    <w:rsid w:val="009D1242"/>
    <w:rsid w:val="009D13F2"/>
    <w:rsid w:val="009D1AB6"/>
    <w:rsid w:val="009D1E7C"/>
    <w:rsid w:val="009D3BDB"/>
    <w:rsid w:val="009D4190"/>
    <w:rsid w:val="009D4504"/>
    <w:rsid w:val="009D720E"/>
    <w:rsid w:val="009E1A4E"/>
    <w:rsid w:val="009E2E64"/>
    <w:rsid w:val="009E30F7"/>
    <w:rsid w:val="009E6AB9"/>
    <w:rsid w:val="009E7D90"/>
    <w:rsid w:val="009F0838"/>
    <w:rsid w:val="009F6251"/>
    <w:rsid w:val="009F6433"/>
    <w:rsid w:val="009F71CB"/>
    <w:rsid w:val="00A03FB0"/>
    <w:rsid w:val="00A05259"/>
    <w:rsid w:val="00A054FA"/>
    <w:rsid w:val="00A12AF3"/>
    <w:rsid w:val="00A15825"/>
    <w:rsid w:val="00A20E55"/>
    <w:rsid w:val="00A22220"/>
    <w:rsid w:val="00A244DA"/>
    <w:rsid w:val="00A24734"/>
    <w:rsid w:val="00A24DF1"/>
    <w:rsid w:val="00A254C3"/>
    <w:rsid w:val="00A25695"/>
    <w:rsid w:val="00A26532"/>
    <w:rsid w:val="00A27203"/>
    <w:rsid w:val="00A31601"/>
    <w:rsid w:val="00A31CDC"/>
    <w:rsid w:val="00A32179"/>
    <w:rsid w:val="00A322DB"/>
    <w:rsid w:val="00A344FD"/>
    <w:rsid w:val="00A35B9F"/>
    <w:rsid w:val="00A37959"/>
    <w:rsid w:val="00A43A67"/>
    <w:rsid w:val="00A443BB"/>
    <w:rsid w:val="00A448E1"/>
    <w:rsid w:val="00A4542B"/>
    <w:rsid w:val="00A454F1"/>
    <w:rsid w:val="00A45533"/>
    <w:rsid w:val="00A45988"/>
    <w:rsid w:val="00A476C5"/>
    <w:rsid w:val="00A52BFB"/>
    <w:rsid w:val="00A570A8"/>
    <w:rsid w:val="00A57BB9"/>
    <w:rsid w:val="00A6098C"/>
    <w:rsid w:val="00A62B73"/>
    <w:rsid w:val="00A661FD"/>
    <w:rsid w:val="00A7128C"/>
    <w:rsid w:val="00A814D3"/>
    <w:rsid w:val="00A8255A"/>
    <w:rsid w:val="00A859EA"/>
    <w:rsid w:val="00A9190B"/>
    <w:rsid w:val="00A930BC"/>
    <w:rsid w:val="00A9365C"/>
    <w:rsid w:val="00A97DD3"/>
    <w:rsid w:val="00AA3CC1"/>
    <w:rsid w:val="00AA5FA8"/>
    <w:rsid w:val="00AB0065"/>
    <w:rsid w:val="00AB13A3"/>
    <w:rsid w:val="00AB1B58"/>
    <w:rsid w:val="00AB1BCC"/>
    <w:rsid w:val="00AB38DD"/>
    <w:rsid w:val="00AB45ED"/>
    <w:rsid w:val="00AB47EB"/>
    <w:rsid w:val="00AB5B40"/>
    <w:rsid w:val="00AB6149"/>
    <w:rsid w:val="00AB7784"/>
    <w:rsid w:val="00AB7C5C"/>
    <w:rsid w:val="00AC685F"/>
    <w:rsid w:val="00AD0150"/>
    <w:rsid w:val="00AD0BDE"/>
    <w:rsid w:val="00AD168F"/>
    <w:rsid w:val="00AD445E"/>
    <w:rsid w:val="00AD5060"/>
    <w:rsid w:val="00AD6E27"/>
    <w:rsid w:val="00AD781A"/>
    <w:rsid w:val="00AE19A0"/>
    <w:rsid w:val="00AE1B27"/>
    <w:rsid w:val="00AE46D5"/>
    <w:rsid w:val="00AE58EE"/>
    <w:rsid w:val="00AE5F85"/>
    <w:rsid w:val="00AE5FEC"/>
    <w:rsid w:val="00AF247C"/>
    <w:rsid w:val="00AF3A93"/>
    <w:rsid w:val="00AF5CBE"/>
    <w:rsid w:val="00B00FBA"/>
    <w:rsid w:val="00B02875"/>
    <w:rsid w:val="00B029D0"/>
    <w:rsid w:val="00B04BED"/>
    <w:rsid w:val="00B058BD"/>
    <w:rsid w:val="00B061E1"/>
    <w:rsid w:val="00B132FF"/>
    <w:rsid w:val="00B1333F"/>
    <w:rsid w:val="00B15345"/>
    <w:rsid w:val="00B1543F"/>
    <w:rsid w:val="00B16A7D"/>
    <w:rsid w:val="00B17295"/>
    <w:rsid w:val="00B17991"/>
    <w:rsid w:val="00B21375"/>
    <w:rsid w:val="00B23593"/>
    <w:rsid w:val="00B27379"/>
    <w:rsid w:val="00B3039F"/>
    <w:rsid w:val="00B31467"/>
    <w:rsid w:val="00B33C94"/>
    <w:rsid w:val="00B41F28"/>
    <w:rsid w:val="00B428B4"/>
    <w:rsid w:val="00B434B2"/>
    <w:rsid w:val="00B4375F"/>
    <w:rsid w:val="00B44028"/>
    <w:rsid w:val="00B502ED"/>
    <w:rsid w:val="00B51474"/>
    <w:rsid w:val="00B52FE9"/>
    <w:rsid w:val="00B55274"/>
    <w:rsid w:val="00B5535E"/>
    <w:rsid w:val="00B56009"/>
    <w:rsid w:val="00B5658B"/>
    <w:rsid w:val="00B607CE"/>
    <w:rsid w:val="00B623C9"/>
    <w:rsid w:val="00B628C6"/>
    <w:rsid w:val="00B6303D"/>
    <w:rsid w:val="00B63960"/>
    <w:rsid w:val="00B65D00"/>
    <w:rsid w:val="00B66970"/>
    <w:rsid w:val="00B6708A"/>
    <w:rsid w:val="00B73288"/>
    <w:rsid w:val="00B74E8E"/>
    <w:rsid w:val="00B758E2"/>
    <w:rsid w:val="00B77953"/>
    <w:rsid w:val="00B80BA3"/>
    <w:rsid w:val="00B8309B"/>
    <w:rsid w:val="00B90DBF"/>
    <w:rsid w:val="00B952C3"/>
    <w:rsid w:val="00B955B6"/>
    <w:rsid w:val="00B9693E"/>
    <w:rsid w:val="00BA0C4C"/>
    <w:rsid w:val="00BA2961"/>
    <w:rsid w:val="00BA2C9C"/>
    <w:rsid w:val="00BA2E22"/>
    <w:rsid w:val="00BA31A1"/>
    <w:rsid w:val="00BA7338"/>
    <w:rsid w:val="00BA7F34"/>
    <w:rsid w:val="00BB23B1"/>
    <w:rsid w:val="00BB2526"/>
    <w:rsid w:val="00BB2DC4"/>
    <w:rsid w:val="00BB3993"/>
    <w:rsid w:val="00BB7996"/>
    <w:rsid w:val="00BC118E"/>
    <w:rsid w:val="00BC1F44"/>
    <w:rsid w:val="00BC2854"/>
    <w:rsid w:val="00BC4A64"/>
    <w:rsid w:val="00BC4A66"/>
    <w:rsid w:val="00BC57BF"/>
    <w:rsid w:val="00BD1173"/>
    <w:rsid w:val="00BD274C"/>
    <w:rsid w:val="00BD4E3A"/>
    <w:rsid w:val="00BD59DF"/>
    <w:rsid w:val="00BD6050"/>
    <w:rsid w:val="00BD6676"/>
    <w:rsid w:val="00BD6D37"/>
    <w:rsid w:val="00BE0D36"/>
    <w:rsid w:val="00BE25C1"/>
    <w:rsid w:val="00BF4F74"/>
    <w:rsid w:val="00BF6389"/>
    <w:rsid w:val="00BF7C41"/>
    <w:rsid w:val="00C018D3"/>
    <w:rsid w:val="00C03852"/>
    <w:rsid w:val="00C07675"/>
    <w:rsid w:val="00C0769A"/>
    <w:rsid w:val="00C079EF"/>
    <w:rsid w:val="00C17181"/>
    <w:rsid w:val="00C2034A"/>
    <w:rsid w:val="00C20E8E"/>
    <w:rsid w:val="00C219C6"/>
    <w:rsid w:val="00C22407"/>
    <w:rsid w:val="00C229CA"/>
    <w:rsid w:val="00C23D98"/>
    <w:rsid w:val="00C25EAF"/>
    <w:rsid w:val="00C25FF4"/>
    <w:rsid w:val="00C2635D"/>
    <w:rsid w:val="00C30710"/>
    <w:rsid w:val="00C30A69"/>
    <w:rsid w:val="00C31985"/>
    <w:rsid w:val="00C324AA"/>
    <w:rsid w:val="00C35667"/>
    <w:rsid w:val="00C357F7"/>
    <w:rsid w:val="00C36119"/>
    <w:rsid w:val="00C36DFB"/>
    <w:rsid w:val="00C4298B"/>
    <w:rsid w:val="00C46918"/>
    <w:rsid w:val="00C50242"/>
    <w:rsid w:val="00C50318"/>
    <w:rsid w:val="00C5069E"/>
    <w:rsid w:val="00C51A0D"/>
    <w:rsid w:val="00C522EB"/>
    <w:rsid w:val="00C52D82"/>
    <w:rsid w:val="00C5326B"/>
    <w:rsid w:val="00C53369"/>
    <w:rsid w:val="00C5537A"/>
    <w:rsid w:val="00C56824"/>
    <w:rsid w:val="00C56F7D"/>
    <w:rsid w:val="00C57E10"/>
    <w:rsid w:val="00C6609B"/>
    <w:rsid w:val="00C669BD"/>
    <w:rsid w:val="00C672FE"/>
    <w:rsid w:val="00C70C03"/>
    <w:rsid w:val="00C71C93"/>
    <w:rsid w:val="00C73CCC"/>
    <w:rsid w:val="00C7575F"/>
    <w:rsid w:val="00C758E3"/>
    <w:rsid w:val="00C75CA7"/>
    <w:rsid w:val="00C75F4D"/>
    <w:rsid w:val="00C77996"/>
    <w:rsid w:val="00C77D1C"/>
    <w:rsid w:val="00C810AB"/>
    <w:rsid w:val="00C8128E"/>
    <w:rsid w:val="00C81828"/>
    <w:rsid w:val="00C8340A"/>
    <w:rsid w:val="00C837BD"/>
    <w:rsid w:val="00C84F76"/>
    <w:rsid w:val="00C85662"/>
    <w:rsid w:val="00C85AA8"/>
    <w:rsid w:val="00C85DC1"/>
    <w:rsid w:val="00C8636E"/>
    <w:rsid w:val="00C86679"/>
    <w:rsid w:val="00C86F9E"/>
    <w:rsid w:val="00C900A2"/>
    <w:rsid w:val="00C925D8"/>
    <w:rsid w:val="00C94417"/>
    <w:rsid w:val="00C95454"/>
    <w:rsid w:val="00CA19D4"/>
    <w:rsid w:val="00CA3417"/>
    <w:rsid w:val="00CA3637"/>
    <w:rsid w:val="00CA797D"/>
    <w:rsid w:val="00CB0052"/>
    <w:rsid w:val="00CB07A5"/>
    <w:rsid w:val="00CB0870"/>
    <w:rsid w:val="00CB089A"/>
    <w:rsid w:val="00CB38FD"/>
    <w:rsid w:val="00CC2C50"/>
    <w:rsid w:val="00CC52DB"/>
    <w:rsid w:val="00CD0036"/>
    <w:rsid w:val="00CD0308"/>
    <w:rsid w:val="00CD22B1"/>
    <w:rsid w:val="00CD27DC"/>
    <w:rsid w:val="00CD4C9E"/>
    <w:rsid w:val="00CD5B90"/>
    <w:rsid w:val="00CD78E3"/>
    <w:rsid w:val="00CE0CAE"/>
    <w:rsid w:val="00CE1F62"/>
    <w:rsid w:val="00CE3D9E"/>
    <w:rsid w:val="00CE445B"/>
    <w:rsid w:val="00CE4BED"/>
    <w:rsid w:val="00CE684B"/>
    <w:rsid w:val="00CE76F7"/>
    <w:rsid w:val="00CE7BB7"/>
    <w:rsid w:val="00CF2B7D"/>
    <w:rsid w:val="00CF3CA7"/>
    <w:rsid w:val="00CF4F43"/>
    <w:rsid w:val="00D04489"/>
    <w:rsid w:val="00D07991"/>
    <w:rsid w:val="00D079D8"/>
    <w:rsid w:val="00D10089"/>
    <w:rsid w:val="00D107B0"/>
    <w:rsid w:val="00D11169"/>
    <w:rsid w:val="00D1287C"/>
    <w:rsid w:val="00D12C1E"/>
    <w:rsid w:val="00D13714"/>
    <w:rsid w:val="00D15FD2"/>
    <w:rsid w:val="00D17A93"/>
    <w:rsid w:val="00D22104"/>
    <w:rsid w:val="00D230A1"/>
    <w:rsid w:val="00D24728"/>
    <w:rsid w:val="00D3399D"/>
    <w:rsid w:val="00D36537"/>
    <w:rsid w:val="00D37E51"/>
    <w:rsid w:val="00D41B49"/>
    <w:rsid w:val="00D4466D"/>
    <w:rsid w:val="00D44974"/>
    <w:rsid w:val="00D47B77"/>
    <w:rsid w:val="00D502F4"/>
    <w:rsid w:val="00D506A5"/>
    <w:rsid w:val="00D5295F"/>
    <w:rsid w:val="00D55C40"/>
    <w:rsid w:val="00D55F71"/>
    <w:rsid w:val="00D6079B"/>
    <w:rsid w:val="00D62B37"/>
    <w:rsid w:val="00D65B74"/>
    <w:rsid w:val="00D73638"/>
    <w:rsid w:val="00D7509C"/>
    <w:rsid w:val="00D76AC4"/>
    <w:rsid w:val="00D8001E"/>
    <w:rsid w:val="00D825AF"/>
    <w:rsid w:val="00D862E1"/>
    <w:rsid w:val="00D87EC5"/>
    <w:rsid w:val="00D93F58"/>
    <w:rsid w:val="00D9486B"/>
    <w:rsid w:val="00DA0BF8"/>
    <w:rsid w:val="00DA1891"/>
    <w:rsid w:val="00DA24B5"/>
    <w:rsid w:val="00DA265A"/>
    <w:rsid w:val="00DA3122"/>
    <w:rsid w:val="00DA40CE"/>
    <w:rsid w:val="00DA7151"/>
    <w:rsid w:val="00DB6F37"/>
    <w:rsid w:val="00DD0FF8"/>
    <w:rsid w:val="00DD411E"/>
    <w:rsid w:val="00DD428E"/>
    <w:rsid w:val="00DD49DE"/>
    <w:rsid w:val="00DD6911"/>
    <w:rsid w:val="00DE07D7"/>
    <w:rsid w:val="00DE1B83"/>
    <w:rsid w:val="00DE38A1"/>
    <w:rsid w:val="00DE4695"/>
    <w:rsid w:val="00DE4A61"/>
    <w:rsid w:val="00DE51CC"/>
    <w:rsid w:val="00DE5B8C"/>
    <w:rsid w:val="00DE63C8"/>
    <w:rsid w:val="00DF0641"/>
    <w:rsid w:val="00DF1528"/>
    <w:rsid w:val="00DF1FA8"/>
    <w:rsid w:val="00DF3AE5"/>
    <w:rsid w:val="00DF4476"/>
    <w:rsid w:val="00DF637F"/>
    <w:rsid w:val="00E03CF2"/>
    <w:rsid w:val="00E04858"/>
    <w:rsid w:val="00E04D60"/>
    <w:rsid w:val="00E05573"/>
    <w:rsid w:val="00E11FDF"/>
    <w:rsid w:val="00E12757"/>
    <w:rsid w:val="00E13847"/>
    <w:rsid w:val="00E16347"/>
    <w:rsid w:val="00E17259"/>
    <w:rsid w:val="00E20134"/>
    <w:rsid w:val="00E20592"/>
    <w:rsid w:val="00E21AB3"/>
    <w:rsid w:val="00E23216"/>
    <w:rsid w:val="00E24FEE"/>
    <w:rsid w:val="00E25A7E"/>
    <w:rsid w:val="00E25A87"/>
    <w:rsid w:val="00E27E4E"/>
    <w:rsid w:val="00E31C51"/>
    <w:rsid w:val="00E3229D"/>
    <w:rsid w:val="00E3274E"/>
    <w:rsid w:val="00E33301"/>
    <w:rsid w:val="00E41D74"/>
    <w:rsid w:val="00E41EB9"/>
    <w:rsid w:val="00E43340"/>
    <w:rsid w:val="00E438B7"/>
    <w:rsid w:val="00E43E91"/>
    <w:rsid w:val="00E46A04"/>
    <w:rsid w:val="00E506CF"/>
    <w:rsid w:val="00E55147"/>
    <w:rsid w:val="00E55670"/>
    <w:rsid w:val="00E56691"/>
    <w:rsid w:val="00E57C6D"/>
    <w:rsid w:val="00E62BA5"/>
    <w:rsid w:val="00E63933"/>
    <w:rsid w:val="00E64733"/>
    <w:rsid w:val="00E65D1F"/>
    <w:rsid w:val="00E65EC8"/>
    <w:rsid w:val="00E67839"/>
    <w:rsid w:val="00E67D96"/>
    <w:rsid w:val="00E703E6"/>
    <w:rsid w:val="00E70D46"/>
    <w:rsid w:val="00E71CC3"/>
    <w:rsid w:val="00E745EF"/>
    <w:rsid w:val="00E748E0"/>
    <w:rsid w:val="00E74BD7"/>
    <w:rsid w:val="00E763AB"/>
    <w:rsid w:val="00E76DAA"/>
    <w:rsid w:val="00E77C71"/>
    <w:rsid w:val="00E80ECE"/>
    <w:rsid w:val="00E82D63"/>
    <w:rsid w:val="00E84315"/>
    <w:rsid w:val="00E854CC"/>
    <w:rsid w:val="00E86BF4"/>
    <w:rsid w:val="00E86EDA"/>
    <w:rsid w:val="00E900D1"/>
    <w:rsid w:val="00E9095F"/>
    <w:rsid w:val="00E90DDD"/>
    <w:rsid w:val="00E926B5"/>
    <w:rsid w:val="00E92BF4"/>
    <w:rsid w:val="00E93A1D"/>
    <w:rsid w:val="00E94944"/>
    <w:rsid w:val="00E97DB8"/>
    <w:rsid w:val="00EA05AF"/>
    <w:rsid w:val="00EA2386"/>
    <w:rsid w:val="00EA2D99"/>
    <w:rsid w:val="00EA5D45"/>
    <w:rsid w:val="00EA5F87"/>
    <w:rsid w:val="00EB2872"/>
    <w:rsid w:val="00EB2B9D"/>
    <w:rsid w:val="00EB75BA"/>
    <w:rsid w:val="00EC7E0C"/>
    <w:rsid w:val="00ED133F"/>
    <w:rsid w:val="00ED2AFE"/>
    <w:rsid w:val="00EE14BD"/>
    <w:rsid w:val="00EE4A6A"/>
    <w:rsid w:val="00EE74DE"/>
    <w:rsid w:val="00EF5536"/>
    <w:rsid w:val="00EF56DB"/>
    <w:rsid w:val="00EF620F"/>
    <w:rsid w:val="00EF6B7A"/>
    <w:rsid w:val="00F002B9"/>
    <w:rsid w:val="00F03BE9"/>
    <w:rsid w:val="00F0470B"/>
    <w:rsid w:val="00F05ABD"/>
    <w:rsid w:val="00F06250"/>
    <w:rsid w:val="00F0711C"/>
    <w:rsid w:val="00F10892"/>
    <w:rsid w:val="00F10AB8"/>
    <w:rsid w:val="00F123B5"/>
    <w:rsid w:val="00F13005"/>
    <w:rsid w:val="00F1302D"/>
    <w:rsid w:val="00F138EB"/>
    <w:rsid w:val="00F13EB6"/>
    <w:rsid w:val="00F14DF2"/>
    <w:rsid w:val="00F15EF8"/>
    <w:rsid w:val="00F22E19"/>
    <w:rsid w:val="00F23A25"/>
    <w:rsid w:val="00F247F7"/>
    <w:rsid w:val="00F257E8"/>
    <w:rsid w:val="00F27152"/>
    <w:rsid w:val="00F323BF"/>
    <w:rsid w:val="00F40E00"/>
    <w:rsid w:val="00F40F32"/>
    <w:rsid w:val="00F411DF"/>
    <w:rsid w:val="00F424BF"/>
    <w:rsid w:val="00F44D17"/>
    <w:rsid w:val="00F453A1"/>
    <w:rsid w:val="00F45B5E"/>
    <w:rsid w:val="00F479BC"/>
    <w:rsid w:val="00F50BBF"/>
    <w:rsid w:val="00F53F7B"/>
    <w:rsid w:val="00F559CC"/>
    <w:rsid w:val="00F55BB9"/>
    <w:rsid w:val="00F56BB0"/>
    <w:rsid w:val="00F5761A"/>
    <w:rsid w:val="00F6073B"/>
    <w:rsid w:val="00F626C4"/>
    <w:rsid w:val="00F64295"/>
    <w:rsid w:val="00F670CA"/>
    <w:rsid w:val="00F71604"/>
    <w:rsid w:val="00F75353"/>
    <w:rsid w:val="00F77AE9"/>
    <w:rsid w:val="00F77E21"/>
    <w:rsid w:val="00F77F07"/>
    <w:rsid w:val="00F81294"/>
    <w:rsid w:val="00F84730"/>
    <w:rsid w:val="00F8477C"/>
    <w:rsid w:val="00F84978"/>
    <w:rsid w:val="00F84AD1"/>
    <w:rsid w:val="00F90A0B"/>
    <w:rsid w:val="00F91C23"/>
    <w:rsid w:val="00F92B11"/>
    <w:rsid w:val="00F93C8C"/>
    <w:rsid w:val="00F9438E"/>
    <w:rsid w:val="00F952BA"/>
    <w:rsid w:val="00F95F42"/>
    <w:rsid w:val="00F96DBB"/>
    <w:rsid w:val="00FA0B71"/>
    <w:rsid w:val="00FA1201"/>
    <w:rsid w:val="00FA205D"/>
    <w:rsid w:val="00FA586C"/>
    <w:rsid w:val="00FB1329"/>
    <w:rsid w:val="00FB29A0"/>
    <w:rsid w:val="00FB3D99"/>
    <w:rsid w:val="00FB5807"/>
    <w:rsid w:val="00FC120D"/>
    <w:rsid w:val="00FC4749"/>
    <w:rsid w:val="00FC5806"/>
    <w:rsid w:val="00FC6233"/>
    <w:rsid w:val="00FC7041"/>
    <w:rsid w:val="00FD04D8"/>
    <w:rsid w:val="00FD1274"/>
    <w:rsid w:val="00FD2582"/>
    <w:rsid w:val="00FD550A"/>
    <w:rsid w:val="00FE0A8C"/>
    <w:rsid w:val="00FE2277"/>
    <w:rsid w:val="00FE349F"/>
    <w:rsid w:val="00FE3F3B"/>
    <w:rsid w:val="00FE45AC"/>
    <w:rsid w:val="00FE4647"/>
    <w:rsid w:val="00FE4F32"/>
    <w:rsid w:val="00FE4F61"/>
    <w:rsid w:val="00FE50E3"/>
    <w:rsid w:val="00FE5AB3"/>
    <w:rsid w:val="00FE65C0"/>
    <w:rsid w:val="00FE6D07"/>
    <w:rsid w:val="00FF0F54"/>
    <w:rsid w:val="00FF3E3E"/>
    <w:rsid w:val="00FF4F16"/>
    <w:rsid w:val="00FF5669"/>
    <w:rsid w:val="00FF6A7B"/>
    <w:rsid w:val="00FF6B99"/>
    <w:rsid w:val="00FF7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981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679"/>
  </w:style>
  <w:style w:type="paragraph" w:styleId="1">
    <w:name w:val="heading 1"/>
    <w:basedOn w:val="a"/>
    <w:next w:val="a"/>
    <w:link w:val="10"/>
    <w:uiPriority w:val="9"/>
    <w:qFormat/>
    <w:rsid w:val="00A859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859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59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">
    <w:name w:val="Основной текст (8)_"/>
    <w:basedOn w:val="a0"/>
    <w:rsid w:val="00F424BF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80">
    <w:name w:val="Основной текст (8)"/>
    <w:basedOn w:val="8"/>
    <w:rsid w:val="00F424BF"/>
  </w:style>
  <w:style w:type="character" w:customStyle="1" w:styleId="82pt">
    <w:name w:val="Основной текст (8) + Интервал 2 pt"/>
    <w:basedOn w:val="8"/>
    <w:rsid w:val="00F424BF"/>
    <w:rPr>
      <w:spacing w:val="40"/>
    </w:rPr>
  </w:style>
  <w:style w:type="character" w:customStyle="1" w:styleId="875pt">
    <w:name w:val="Основной текст (8) + 7;5 pt"/>
    <w:basedOn w:val="8"/>
    <w:rsid w:val="00F424BF"/>
    <w:rPr>
      <w:sz w:val="15"/>
      <w:szCs w:val="15"/>
    </w:rPr>
  </w:style>
  <w:style w:type="paragraph" w:styleId="a3">
    <w:name w:val="header"/>
    <w:basedOn w:val="a"/>
    <w:link w:val="a4"/>
    <w:uiPriority w:val="99"/>
    <w:unhideWhenUsed/>
    <w:rsid w:val="00390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90FD2"/>
  </w:style>
  <w:style w:type="paragraph" w:styleId="a5">
    <w:name w:val="footer"/>
    <w:basedOn w:val="a"/>
    <w:link w:val="a6"/>
    <w:uiPriority w:val="99"/>
    <w:unhideWhenUsed/>
    <w:rsid w:val="00390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90FD2"/>
  </w:style>
  <w:style w:type="paragraph" w:styleId="a7">
    <w:name w:val="List Paragraph"/>
    <w:basedOn w:val="a"/>
    <w:uiPriority w:val="34"/>
    <w:qFormat/>
    <w:rsid w:val="00390FD2"/>
    <w:pPr>
      <w:ind w:left="720"/>
      <w:contextualSpacing/>
    </w:pPr>
  </w:style>
  <w:style w:type="paragraph" w:styleId="a8">
    <w:name w:val="Normal (Web)"/>
    <w:basedOn w:val="a"/>
    <w:unhideWhenUsed/>
    <w:rsid w:val="00326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B7528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basedOn w:val="a"/>
    <w:link w:val="ab"/>
    <w:rsid w:val="00DB6F37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Основной текст с отступом Знак"/>
    <w:basedOn w:val="a0"/>
    <w:link w:val="aa"/>
    <w:rsid w:val="00DB6F3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">
    <w:name w:val="Абзац списка1"/>
    <w:basedOn w:val="a"/>
    <w:rsid w:val="00DB6F37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c">
    <w:name w:val="Hyperlink"/>
    <w:basedOn w:val="a0"/>
    <w:uiPriority w:val="99"/>
    <w:rsid w:val="00A244DA"/>
    <w:rPr>
      <w:color w:val="0000FF"/>
      <w:u w:val="single"/>
    </w:rPr>
  </w:style>
  <w:style w:type="character" w:styleId="ad">
    <w:name w:val="line number"/>
    <w:basedOn w:val="a0"/>
    <w:uiPriority w:val="99"/>
    <w:semiHidden/>
    <w:unhideWhenUsed/>
    <w:rsid w:val="00915F6F"/>
  </w:style>
  <w:style w:type="paragraph" w:styleId="ae">
    <w:name w:val="No Spacing"/>
    <w:link w:val="af"/>
    <w:uiPriority w:val="1"/>
    <w:qFormat/>
    <w:rsid w:val="00816B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F25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257E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859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859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859E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14">
    <w:name w:val="c14"/>
    <w:basedOn w:val="a"/>
    <w:rsid w:val="00A24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A24DF1"/>
  </w:style>
  <w:style w:type="character" w:customStyle="1" w:styleId="c7">
    <w:name w:val="c7"/>
    <w:basedOn w:val="a0"/>
    <w:rsid w:val="00A24DF1"/>
  </w:style>
  <w:style w:type="paragraph" w:customStyle="1" w:styleId="c11">
    <w:name w:val="c11"/>
    <w:basedOn w:val="a"/>
    <w:rsid w:val="00A24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24DF1"/>
  </w:style>
  <w:style w:type="paragraph" w:customStyle="1" w:styleId="c50">
    <w:name w:val="c50"/>
    <w:basedOn w:val="a"/>
    <w:rsid w:val="00A24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A24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A24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A24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24DF1"/>
  </w:style>
  <w:style w:type="character" w:customStyle="1" w:styleId="c46">
    <w:name w:val="c46"/>
    <w:basedOn w:val="a0"/>
    <w:rsid w:val="00A24DF1"/>
  </w:style>
  <w:style w:type="paragraph" w:customStyle="1" w:styleId="c42">
    <w:name w:val="c42"/>
    <w:basedOn w:val="a"/>
    <w:rsid w:val="00A24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b1">
    <w:name w:val="pb1"/>
    <w:basedOn w:val="a0"/>
    <w:rsid w:val="00FA205D"/>
  </w:style>
  <w:style w:type="character" w:customStyle="1" w:styleId="p111">
    <w:name w:val="p111"/>
    <w:basedOn w:val="a0"/>
    <w:rsid w:val="00FA205D"/>
  </w:style>
  <w:style w:type="paragraph" w:customStyle="1" w:styleId="laa">
    <w:name w:val="laa"/>
    <w:basedOn w:val="a"/>
    <w:rsid w:val="00B63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B6303D"/>
    <w:rPr>
      <w:b/>
      <w:bCs/>
    </w:rPr>
  </w:style>
  <w:style w:type="paragraph" w:customStyle="1" w:styleId="af3">
    <w:name w:val="Базовый"/>
    <w:rsid w:val="00C35667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</w:rPr>
  </w:style>
  <w:style w:type="character" w:styleId="af4">
    <w:name w:val="footnote reference"/>
    <w:basedOn w:val="a0"/>
    <w:rsid w:val="00103535"/>
  </w:style>
  <w:style w:type="paragraph" w:styleId="af5">
    <w:name w:val="footnote text"/>
    <w:basedOn w:val="af3"/>
    <w:link w:val="af6"/>
    <w:rsid w:val="00103535"/>
  </w:style>
  <w:style w:type="character" w:customStyle="1" w:styleId="af6">
    <w:name w:val="Текст сноски Знак"/>
    <w:basedOn w:val="a0"/>
    <w:link w:val="af5"/>
    <w:rsid w:val="00103535"/>
    <w:rPr>
      <w:rFonts w:ascii="Calibri" w:eastAsia="DejaVu Sans" w:hAnsi="Calibri"/>
    </w:rPr>
  </w:style>
  <w:style w:type="character" w:styleId="af7">
    <w:name w:val="Emphasis"/>
    <w:basedOn w:val="a0"/>
    <w:uiPriority w:val="20"/>
    <w:qFormat/>
    <w:rsid w:val="007645C1"/>
    <w:rPr>
      <w:i/>
      <w:iCs/>
    </w:rPr>
  </w:style>
  <w:style w:type="paragraph" w:styleId="af8">
    <w:name w:val="Body Text"/>
    <w:basedOn w:val="a"/>
    <w:link w:val="af9"/>
    <w:uiPriority w:val="99"/>
    <w:semiHidden/>
    <w:unhideWhenUsed/>
    <w:rsid w:val="005D4018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semiHidden/>
    <w:rsid w:val="005D4018"/>
  </w:style>
  <w:style w:type="paragraph" w:styleId="31">
    <w:name w:val="Body Text 3"/>
    <w:basedOn w:val="a"/>
    <w:link w:val="32"/>
    <w:uiPriority w:val="99"/>
    <w:unhideWhenUsed/>
    <w:rsid w:val="00AE19A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AE19A0"/>
    <w:rPr>
      <w:sz w:val="16"/>
      <w:szCs w:val="16"/>
    </w:rPr>
  </w:style>
  <w:style w:type="character" w:customStyle="1" w:styleId="serp-urlitem">
    <w:name w:val="serp-url__item"/>
    <w:basedOn w:val="a0"/>
    <w:rsid w:val="00AD0150"/>
  </w:style>
  <w:style w:type="character" w:styleId="afa">
    <w:name w:val="FollowedHyperlink"/>
    <w:basedOn w:val="a0"/>
    <w:uiPriority w:val="99"/>
    <w:semiHidden/>
    <w:unhideWhenUsed/>
    <w:rsid w:val="00F44D17"/>
    <w:rPr>
      <w:color w:val="800080" w:themeColor="followedHyperlink"/>
      <w:u w:val="single"/>
    </w:rPr>
  </w:style>
  <w:style w:type="paragraph" w:styleId="21">
    <w:name w:val="Body Text 2"/>
    <w:basedOn w:val="a"/>
    <w:link w:val="22"/>
    <w:uiPriority w:val="99"/>
    <w:semiHidden/>
    <w:unhideWhenUsed/>
    <w:rsid w:val="00FB29A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FB29A0"/>
  </w:style>
  <w:style w:type="character" w:customStyle="1" w:styleId="17SegoeUI">
    <w:name w:val="Основной текст (17) + Segoe UI"/>
    <w:aliases w:val="61,5 pt1"/>
    <w:basedOn w:val="a0"/>
    <w:uiPriority w:val="99"/>
    <w:rsid w:val="00941822"/>
    <w:rPr>
      <w:rFonts w:ascii="Segoe UI" w:hAnsi="Segoe UI" w:cs="Segoe UI"/>
      <w:spacing w:val="-5"/>
      <w:sz w:val="12"/>
      <w:szCs w:val="12"/>
    </w:rPr>
  </w:style>
  <w:style w:type="character" w:customStyle="1" w:styleId="17">
    <w:name w:val="Основной текст (17)_"/>
    <w:basedOn w:val="a0"/>
    <w:link w:val="170"/>
    <w:uiPriority w:val="99"/>
    <w:locked/>
    <w:rsid w:val="00941822"/>
    <w:rPr>
      <w:rFonts w:ascii="Trebuchet MS" w:hAnsi="Trebuchet MS" w:cs="Trebuchet MS"/>
      <w:spacing w:val="-2"/>
      <w:sz w:val="11"/>
      <w:szCs w:val="11"/>
      <w:shd w:val="clear" w:color="auto" w:fill="FFFFFF"/>
    </w:rPr>
  </w:style>
  <w:style w:type="paragraph" w:customStyle="1" w:styleId="170">
    <w:name w:val="Основной текст (17)"/>
    <w:basedOn w:val="a"/>
    <w:link w:val="17"/>
    <w:uiPriority w:val="99"/>
    <w:rsid w:val="00941822"/>
    <w:pPr>
      <w:shd w:val="clear" w:color="auto" w:fill="FFFFFF"/>
      <w:spacing w:after="0" w:line="235" w:lineRule="exact"/>
    </w:pPr>
    <w:rPr>
      <w:rFonts w:ascii="Trebuchet MS" w:hAnsi="Trebuchet MS" w:cs="Trebuchet MS"/>
      <w:spacing w:val="-2"/>
      <w:sz w:val="11"/>
      <w:szCs w:val="11"/>
    </w:rPr>
  </w:style>
  <w:style w:type="character" w:customStyle="1" w:styleId="af">
    <w:name w:val="Без интервала Знак"/>
    <w:basedOn w:val="a0"/>
    <w:link w:val="ae"/>
    <w:uiPriority w:val="1"/>
    <w:rsid w:val="00E65EC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4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89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6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73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92503">
          <w:marLeft w:val="460"/>
          <w:marRight w:val="0"/>
          <w:marTop w:val="77"/>
          <w:marBottom w:val="107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7217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5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7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1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41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7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7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E%D1%81%D0%B0%D0%B4%D0%BE%D1%87%D0%BD%D1%8B%D0%B5_%D0%B3%D0%BE%D1%80%D0%BD%D1%8B%D0%B5_%D0%BF%D0%BE%D1%80%D0%BE%D0%B4%D1%8B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IMG-11aaa577b39fedd26e8cfddddb0e62ff-V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package" Target="embeddings/______Microsoft_Office_PowerPoint1.sldx"/><Relationship Id="rId29" Type="http://schemas.openxmlformats.org/officeDocument/2006/relationships/image" Target="media/image1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veinternet.ru/users/4150428/post283711700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package" Target="embeddings/______Microsoft_Office_PowerPoint2.sldx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IMG-11aaa577b39fedd26e8cfddddb0e62ff-V.jpg" TargetMode="External"/><Relationship Id="rId19" Type="http://schemas.openxmlformats.org/officeDocument/2006/relationships/image" Target="media/image7.emf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&#1048;&#1085;&#1090;&#1077;&#1088;&#1085;&#1077;&#1090;%20&#1089;&#1072;&#1081;&#1090;%20http:/glina.teploruk.ru/article/osnovy_lepki_iz_gliny.html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9.emf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232F9-9AD5-413C-88D3-9A3898858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28</Pages>
  <Words>3970</Words>
  <Characters>22630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Пользователь Windows</cp:lastModifiedBy>
  <cp:revision>4</cp:revision>
  <cp:lastPrinted>2020-02-18T19:40:00Z</cp:lastPrinted>
  <dcterms:created xsi:type="dcterms:W3CDTF">2020-03-15T17:28:00Z</dcterms:created>
  <dcterms:modified xsi:type="dcterms:W3CDTF">2020-03-17T21:11:00Z</dcterms:modified>
</cp:coreProperties>
</file>